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EC386" w14:textId="77777777" w:rsidR="00503BCC" w:rsidRDefault="00503BCC">
      <w:pPr>
        <w:jc w:val="center"/>
        <w:rPr>
          <w:b/>
          <w:sz w:val="24"/>
        </w:rPr>
      </w:pPr>
    </w:p>
    <w:p w14:paraId="2E6FA0F5" w14:textId="77777777" w:rsidR="00503BCC" w:rsidRDefault="00503BCC">
      <w:pPr>
        <w:jc w:val="center"/>
        <w:rPr>
          <w:b/>
          <w:sz w:val="24"/>
        </w:rPr>
      </w:pPr>
    </w:p>
    <w:p w14:paraId="0B7E901B" w14:textId="77777777" w:rsidR="00B246A9" w:rsidRPr="000B0973" w:rsidRDefault="00B246A9">
      <w:pPr>
        <w:jc w:val="center"/>
        <w:rPr>
          <w:b/>
          <w:sz w:val="24"/>
        </w:rPr>
      </w:pPr>
      <w:r w:rsidRPr="000B0973">
        <w:rPr>
          <w:b/>
          <w:sz w:val="24"/>
        </w:rPr>
        <w:t xml:space="preserve">FORM HAKKINDA AÇIKLAMA </w:t>
      </w:r>
    </w:p>
    <w:p w14:paraId="116B0429" w14:textId="77777777" w:rsidR="00B246A9" w:rsidRPr="000B0973" w:rsidRDefault="00B246A9">
      <w:pPr>
        <w:jc w:val="center"/>
        <w:rPr>
          <w:sz w:val="24"/>
        </w:rPr>
      </w:pPr>
    </w:p>
    <w:p w14:paraId="518B5865" w14:textId="77777777" w:rsidR="00503BCC" w:rsidRPr="000B0973" w:rsidRDefault="00503BCC">
      <w:pPr>
        <w:jc w:val="center"/>
        <w:rPr>
          <w:sz w:val="24"/>
        </w:rPr>
      </w:pPr>
    </w:p>
    <w:p w14:paraId="69CB056D" w14:textId="7F81189F" w:rsidR="00B246A9" w:rsidRPr="000B0973" w:rsidRDefault="000C2004" w:rsidP="00B246A9">
      <w:pPr>
        <w:jc w:val="both"/>
        <w:rPr>
          <w:sz w:val="24"/>
        </w:rPr>
      </w:pPr>
      <w:r w:rsidRPr="000B0973">
        <w:rPr>
          <w:sz w:val="24"/>
        </w:rPr>
        <w:t>B</w:t>
      </w:r>
      <w:r w:rsidR="00B246A9" w:rsidRPr="000B0973">
        <w:rPr>
          <w:sz w:val="24"/>
        </w:rPr>
        <w:t>u form, KOSGEB Destek Programları Yönetmeliği çerçevesinde uygulanan K</w:t>
      </w:r>
      <w:r w:rsidR="00B85CD9" w:rsidRPr="000B0973">
        <w:rPr>
          <w:sz w:val="24"/>
        </w:rPr>
        <w:t>üresel Rekabetçilik</w:t>
      </w:r>
      <w:r w:rsidR="00B246A9" w:rsidRPr="000B0973">
        <w:rPr>
          <w:sz w:val="24"/>
        </w:rPr>
        <w:t xml:space="preserve"> Destek Programı kapsamındaki desteklerden faydalanmak üzere sunulan </w:t>
      </w:r>
      <w:r w:rsidR="00B85CD9" w:rsidRPr="000B0973">
        <w:rPr>
          <w:sz w:val="24"/>
        </w:rPr>
        <w:t>proje</w:t>
      </w:r>
      <w:r w:rsidR="00B246A9" w:rsidRPr="000B0973">
        <w:rPr>
          <w:sz w:val="24"/>
        </w:rPr>
        <w:t>nin</w:t>
      </w:r>
      <w:r w:rsidR="003D0B0D" w:rsidRPr="000B0973">
        <w:rPr>
          <w:sz w:val="24"/>
        </w:rPr>
        <w:t xml:space="preserve"> teknik olarak incelenmesi </w:t>
      </w:r>
      <w:r w:rsidR="00B246A9" w:rsidRPr="000B0973">
        <w:rPr>
          <w:sz w:val="24"/>
        </w:rPr>
        <w:t xml:space="preserve">amacıyla düzenlenmiştir. </w:t>
      </w:r>
    </w:p>
    <w:p w14:paraId="2C9C09F4" w14:textId="77777777" w:rsidR="00B246A9" w:rsidRPr="000B0973" w:rsidRDefault="00B246A9" w:rsidP="00B246A9">
      <w:pPr>
        <w:jc w:val="both"/>
        <w:rPr>
          <w:sz w:val="24"/>
        </w:rPr>
      </w:pPr>
    </w:p>
    <w:p w14:paraId="5FA891FF" w14:textId="00E7BAD0" w:rsidR="00CB4503" w:rsidRPr="000B0973" w:rsidRDefault="003D0B0D" w:rsidP="00036FE6">
      <w:pPr>
        <w:jc w:val="both"/>
        <w:rPr>
          <w:sz w:val="24"/>
          <w:szCs w:val="24"/>
        </w:rPr>
      </w:pPr>
      <w:r w:rsidRPr="000B0973">
        <w:rPr>
          <w:sz w:val="24"/>
          <w:szCs w:val="24"/>
        </w:rPr>
        <w:t xml:space="preserve">Bu Programın amacı, </w:t>
      </w:r>
      <w:r w:rsidR="00B85CD9" w:rsidRPr="000B0973">
        <w:rPr>
          <w:sz w:val="24"/>
          <w:szCs w:val="24"/>
        </w:rPr>
        <w:t xml:space="preserve"> </w:t>
      </w:r>
      <w:r w:rsidR="00B85CD9" w:rsidRPr="000B0973">
        <w:rPr>
          <w:sz w:val="24"/>
          <w:szCs w:val="24"/>
          <w:lang w:eastAsia="tr-TR"/>
        </w:rPr>
        <w:t>işletmelerin küresel rekabet ortamında daha dayanıklı olmalarını ve rekabet avantajı elde etmelerini sağlamak amacıyla; yenilikçi ürünlerin geliştirilmesi, üretimi ve ticarileştirilmesi, üretim süreçlerinin optimize edilmesi ve verimliliğin artırılması, tedarik zinciri yönetiminin güçlendirilmesi, yeni teknolojileri etkin kullanmalarının sağlanması, küresel iş birlikleri ile küresel pazarlar içerisinde yer almaları gibi stratejileri içeren projelerinin desteklenmesid</w:t>
      </w:r>
      <w:r w:rsidR="00CB4503" w:rsidRPr="000B0973">
        <w:rPr>
          <w:sz w:val="24"/>
          <w:szCs w:val="24"/>
        </w:rPr>
        <w:t>ir.</w:t>
      </w:r>
    </w:p>
    <w:p w14:paraId="60F5CDCF" w14:textId="77777777" w:rsidR="003D0B0D" w:rsidRPr="000B0973" w:rsidRDefault="003D0B0D" w:rsidP="00B246A9">
      <w:pPr>
        <w:jc w:val="both"/>
        <w:rPr>
          <w:sz w:val="24"/>
        </w:rPr>
      </w:pPr>
    </w:p>
    <w:p w14:paraId="50E566CC" w14:textId="7AFC63D8" w:rsidR="003D0B0D" w:rsidRPr="000B0973" w:rsidRDefault="003D0B0D" w:rsidP="00B246A9">
      <w:pPr>
        <w:jc w:val="both"/>
        <w:rPr>
          <w:sz w:val="24"/>
        </w:rPr>
      </w:pPr>
      <w:r w:rsidRPr="000B0973">
        <w:rPr>
          <w:sz w:val="24"/>
        </w:rPr>
        <w:t xml:space="preserve">Teknik İnceleme Formu hazırlanırken, başvuru formu ve ekleri </w:t>
      </w:r>
      <w:r w:rsidR="00B246A9" w:rsidRPr="000B0973">
        <w:rPr>
          <w:sz w:val="24"/>
        </w:rPr>
        <w:t>ile işletmenin yerinde ziyareti esnasında yapılacak görüşmeler esas alın</w:t>
      </w:r>
      <w:r w:rsidRPr="000B0973">
        <w:rPr>
          <w:sz w:val="24"/>
        </w:rPr>
        <w:t xml:space="preserve">malıdır. </w:t>
      </w:r>
      <w:r w:rsidR="00B246A9" w:rsidRPr="000B0973">
        <w:rPr>
          <w:sz w:val="24"/>
        </w:rPr>
        <w:t xml:space="preserve">İşletmenin </w:t>
      </w:r>
      <w:r w:rsidR="00B85CD9" w:rsidRPr="000B0973">
        <w:rPr>
          <w:sz w:val="24"/>
        </w:rPr>
        <w:t>projeyi</w:t>
      </w:r>
      <w:r w:rsidR="00B246A9" w:rsidRPr="000B0973">
        <w:rPr>
          <w:sz w:val="24"/>
        </w:rPr>
        <w:t xml:space="preserve"> gerçekleştirme kapasitesini (teknik ve fiziki altyapısını) tespit edebilmek için, işletmenin faaliyetlerini sürdürdüğü üretim alanının bulunduğu tesisinde görüşülmesi </w:t>
      </w:r>
      <w:r w:rsidRPr="000B0973">
        <w:rPr>
          <w:sz w:val="24"/>
        </w:rPr>
        <w:t xml:space="preserve">ve </w:t>
      </w:r>
      <w:r w:rsidR="003327FD" w:rsidRPr="000B0973">
        <w:rPr>
          <w:sz w:val="24"/>
        </w:rPr>
        <w:t xml:space="preserve">mevcut </w:t>
      </w:r>
      <w:r w:rsidRPr="000B0973">
        <w:rPr>
          <w:sz w:val="24"/>
        </w:rPr>
        <w:t>tesis</w:t>
      </w:r>
      <w:r w:rsidR="003327FD" w:rsidRPr="000B0973">
        <w:rPr>
          <w:sz w:val="24"/>
        </w:rPr>
        <w:t xml:space="preserve"> ile </w:t>
      </w:r>
      <w:r w:rsidR="00F00965" w:rsidRPr="000B0973">
        <w:rPr>
          <w:sz w:val="24"/>
        </w:rPr>
        <w:t>farklı olması durumunda projenin yürütüleceği yeri</w:t>
      </w:r>
      <w:r w:rsidR="003327FD" w:rsidRPr="000B0973">
        <w:rPr>
          <w:sz w:val="24"/>
        </w:rPr>
        <w:t>n</w:t>
      </w:r>
      <w:r w:rsidRPr="000B0973">
        <w:rPr>
          <w:sz w:val="24"/>
        </w:rPr>
        <w:t xml:space="preserve"> görülmesi </w:t>
      </w:r>
      <w:r w:rsidR="00B246A9" w:rsidRPr="000B0973">
        <w:rPr>
          <w:sz w:val="24"/>
        </w:rPr>
        <w:t xml:space="preserve">önem arz etmektedir. </w:t>
      </w:r>
    </w:p>
    <w:p w14:paraId="0BA58FD5" w14:textId="77777777" w:rsidR="003D0B0D" w:rsidRPr="000B0973" w:rsidRDefault="003D0B0D" w:rsidP="00B246A9">
      <w:pPr>
        <w:jc w:val="both"/>
        <w:rPr>
          <w:sz w:val="24"/>
        </w:rPr>
      </w:pPr>
    </w:p>
    <w:p w14:paraId="698B8B2F" w14:textId="77777777" w:rsidR="003D0B0D" w:rsidRPr="000B0973" w:rsidRDefault="003D0B0D" w:rsidP="00B246A9">
      <w:pPr>
        <w:jc w:val="both"/>
        <w:rPr>
          <w:sz w:val="24"/>
        </w:rPr>
      </w:pPr>
      <w:r w:rsidRPr="000B0973">
        <w:rPr>
          <w:sz w:val="24"/>
        </w:rPr>
        <w:t>Teknik İnceleme Formu hazırlanırken,</w:t>
      </w:r>
      <w:r w:rsidR="00B246A9" w:rsidRPr="000B0973">
        <w:rPr>
          <w:sz w:val="24"/>
        </w:rPr>
        <w:t xml:space="preserve"> gizliliğe, proje içeriklerinin ve yapılan görüşmelere ilişkin bilgilerin üçüncü şahıslara aktarılmaması, başkaları tarafından kullanımına izin verilmemesi ve etik kurallara uyulması esastır. </w:t>
      </w:r>
    </w:p>
    <w:p w14:paraId="29677BBE" w14:textId="77777777" w:rsidR="003D0B0D" w:rsidRPr="000B0973" w:rsidRDefault="003D0B0D" w:rsidP="00B246A9">
      <w:pPr>
        <w:jc w:val="both"/>
        <w:rPr>
          <w:sz w:val="24"/>
        </w:rPr>
      </w:pPr>
    </w:p>
    <w:p w14:paraId="45D34AD5" w14:textId="238635C2" w:rsidR="003D0B0D" w:rsidRPr="000B0973" w:rsidRDefault="003D0B0D" w:rsidP="00B246A9">
      <w:pPr>
        <w:jc w:val="both"/>
        <w:rPr>
          <w:sz w:val="24"/>
        </w:rPr>
      </w:pPr>
      <w:r w:rsidRPr="000B0973">
        <w:rPr>
          <w:sz w:val="24"/>
        </w:rPr>
        <w:t>Teknik İnceleme Formunun</w:t>
      </w:r>
      <w:r w:rsidR="00302471" w:rsidRPr="000B0973">
        <w:rPr>
          <w:sz w:val="24"/>
        </w:rPr>
        <w:t>;</w:t>
      </w:r>
      <w:r w:rsidRPr="000B0973">
        <w:rPr>
          <w:sz w:val="24"/>
        </w:rPr>
        <w:t xml:space="preserve"> </w:t>
      </w:r>
      <w:r w:rsidR="00302471" w:rsidRPr="000B0973">
        <w:rPr>
          <w:rFonts w:eastAsia="Calibri"/>
          <w:sz w:val="24"/>
          <w:szCs w:val="24"/>
        </w:rPr>
        <w:t xml:space="preserve">proje teklif çağrısında belirlenen </w:t>
      </w:r>
      <w:r w:rsidR="00CE5B91" w:rsidRPr="000B0973">
        <w:rPr>
          <w:rFonts w:eastAsia="Calibri"/>
          <w:sz w:val="24"/>
          <w:szCs w:val="24"/>
        </w:rPr>
        <w:t xml:space="preserve">bu işlem için ayrılan süre içerisinde tamamlanarak sistem üzerinden onaylanması gerekmektedir. </w:t>
      </w:r>
      <w:r w:rsidR="00676D54" w:rsidRPr="000B0973">
        <w:rPr>
          <w:rFonts w:eastAsia="Calibri"/>
          <w:sz w:val="24"/>
          <w:szCs w:val="24"/>
        </w:rPr>
        <w:t>B</w:t>
      </w:r>
      <w:r w:rsidR="0029786C" w:rsidRPr="000B0973">
        <w:rPr>
          <w:rFonts w:eastAsia="Calibri"/>
          <w:sz w:val="24"/>
          <w:szCs w:val="24"/>
        </w:rPr>
        <w:t>elirtilen süre içerisinde ilgili formları sistem üzerinden onaylamayan bağımsız değerlendiriciye ödeme yapılmaz.</w:t>
      </w:r>
    </w:p>
    <w:p w14:paraId="00AFA4B3" w14:textId="77777777" w:rsidR="0029786C" w:rsidRPr="000B0973" w:rsidRDefault="0029786C" w:rsidP="00B246A9">
      <w:pPr>
        <w:jc w:val="both"/>
        <w:rPr>
          <w:sz w:val="24"/>
        </w:rPr>
      </w:pPr>
    </w:p>
    <w:p w14:paraId="55EA9FA7" w14:textId="5B7A5F87" w:rsidR="003D0B0D" w:rsidRPr="000B0973" w:rsidRDefault="00B9091C" w:rsidP="00B246A9">
      <w:pPr>
        <w:jc w:val="both"/>
        <w:rPr>
          <w:sz w:val="24"/>
        </w:rPr>
      </w:pPr>
      <w:r w:rsidRPr="000B0973">
        <w:rPr>
          <w:sz w:val="24"/>
        </w:rPr>
        <w:t>Y</w:t>
      </w:r>
      <w:r w:rsidR="00B246A9" w:rsidRPr="000B0973">
        <w:rPr>
          <w:sz w:val="24"/>
        </w:rPr>
        <w:t xml:space="preserve">apacağınız katkılardan dolayı teşekkür eder, çalışmalarınızda başarılar dileriz. </w:t>
      </w:r>
    </w:p>
    <w:p w14:paraId="24FBA515" w14:textId="77777777" w:rsidR="003D0B0D" w:rsidRPr="000B0973" w:rsidRDefault="003D0B0D" w:rsidP="00B246A9">
      <w:pPr>
        <w:jc w:val="both"/>
        <w:rPr>
          <w:sz w:val="24"/>
        </w:rPr>
      </w:pPr>
    </w:p>
    <w:p w14:paraId="64F8E12E" w14:textId="77777777" w:rsidR="00503BCC" w:rsidRPr="000B0973" w:rsidRDefault="00B246A9" w:rsidP="00B246A9">
      <w:pPr>
        <w:jc w:val="both"/>
        <w:rPr>
          <w:sz w:val="24"/>
        </w:rPr>
      </w:pPr>
      <w:r w:rsidRPr="000B0973">
        <w:rPr>
          <w:sz w:val="24"/>
        </w:rPr>
        <w:t xml:space="preserve">Saygılarımızla, </w:t>
      </w:r>
    </w:p>
    <w:p w14:paraId="3AE397A6" w14:textId="77777777" w:rsidR="00503BCC" w:rsidRPr="000B0973" w:rsidRDefault="00503BCC" w:rsidP="00B246A9">
      <w:pPr>
        <w:jc w:val="both"/>
        <w:rPr>
          <w:sz w:val="24"/>
        </w:rPr>
      </w:pPr>
    </w:p>
    <w:p w14:paraId="483D9166" w14:textId="77777777" w:rsidR="00503BCC" w:rsidRPr="000B0973" w:rsidRDefault="00503BCC" w:rsidP="00503BCC">
      <w:pPr>
        <w:jc w:val="right"/>
        <w:rPr>
          <w:sz w:val="24"/>
        </w:rPr>
      </w:pPr>
    </w:p>
    <w:p w14:paraId="7CFFC493" w14:textId="77777777" w:rsidR="00B246A9" w:rsidRPr="000B0973" w:rsidRDefault="00B246A9" w:rsidP="00036FE6">
      <w:pPr>
        <w:rPr>
          <w:b/>
          <w:sz w:val="24"/>
        </w:rPr>
      </w:pPr>
      <w:r w:rsidRPr="000B0973">
        <w:rPr>
          <w:b/>
          <w:sz w:val="24"/>
        </w:rPr>
        <w:t xml:space="preserve">KOSGEB </w:t>
      </w:r>
    </w:p>
    <w:p w14:paraId="7B254963" w14:textId="77777777" w:rsidR="00B246A9" w:rsidRPr="000B0973" w:rsidRDefault="00B246A9">
      <w:pPr>
        <w:jc w:val="center"/>
      </w:pPr>
    </w:p>
    <w:p w14:paraId="607D6342" w14:textId="77777777" w:rsidR="00B246A9" w:rsidRPr="000B0973" w:rsidRDefault="00CB4503" w:rsidP="00CB4503">
      <w:r w:rsidRPr="000B0973">
        <w:br w:type="page"/>
      </w:r>
    </w:p>
    <w:p w14:paraId="4555C467" w14:textId="77777777" w:rsidR="00B246A9" w:rsidRPr="000B0973" w:rsidRDefault="00B246A9" w:rsidP="00503BCC">
      <w:pPr>
        <w:rPr>
          <w:sz w:val="24"/>
          <w:szCs w:val="24"/>
        </w:rPr>
      </w:pPr>
    </w:p>
    <w:p w14:paraId="065C6CB4" w14:textId="77777777" w:rsidR="000925F2" w:rsidRPr="000B0973" w:rsidRDefault="000925F2">
      <w:pPr>
        <w:jc w:val="center"/>
        <w:rPr>
          <w:sz w:val="24"/>
          <w:szCs w:val="24"/>
        </w:rPr>
      </w:pPr>
    </w:p>
    <w:p w14:paraId="73F2457C" w14:textId="77777777" w:rsidR="005868E2" w:rsidRPr="000B0973" w:rsidRDefault="005868E2">
      <w:pPr>
        <w:jc w:val="center"/>
        <w:rPr>
          <w:sz w:val="24"/>
          <w:szCs w:val="24"/>
        </w:rPr>
      </w:pPr>
    </w:p>
    <w:p w14:paraId="22C2DB3B" w14:textId="77777777" w:rsidR="00A52ACF" w:rsidRPr="000B0973" w:rsidRDefault="00D74CD9" w:rsidP="00AB2B9C">
      <w:pPr>
        <w:jc w:val="center"/>
        <w:rPr>
          <w:b/>
          <w:sz w:val="24"/>
          <w:szCs w:val="24"/>
        </w:rPr>
      </w:pPr>
      <w:r w:rsidRPr="000B0973">
        <w:rPr>
          <w:b/>
          <w:sz w:val="24"/>
          <w:szCs w:val="24"/>
        </w:rPr>
        <w:t xml:space="preserve">KOSGEB </w:t>
      </w:r>
      <w:r w:rsidR="00907FCF" w:rsidRPr="000B0973">
        <w:rPr>
          <w:b/>
          <w:sz w:val="24"/>
          <w:szCs w:val="24"/>
        </w:rPr>
        <w:t>…….. MÜDÜRLÜĞÜ’NE</w:t>
      </w:r>
    </w:p>
    <w:p w14:paraId="286135DC" w14:textId="77777777" w:rsidR="00AB2B9C" w:rsidRPr="000B0973" w:rsidRDefault="00AB2B9C" w:rsidP="00AB2B9C">
      <w:pPr>
        <w:jc w:val="center"/>
        <w:rPr>
          <w:b/>
          <w:sz w:val="24"/>
          <w:szCs w:val="24"/>
        </w:rPr>
      </w:pPr>
    </w:p>
    <w:p w14:paraId="345C0114" w14:textId="77777777" w:rsidR="00A300F8" w:rsidRPr="000B0973" w:rsidRDefault="00A300F8">
      <w:pPr>
        <w:ind w:right="85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0"/>
        <w:gridCol w:w="6428"/>
      </w:tblGrid>
      <w:tr w:rsidR="00A52ACF" w:rsidRPr="000B0973" w14:paraId="5B01018E" w14:textId="77777777" w:rsidTr="000A1373">
        <w:trPr>
          <w:trHeight w:val="454"/>
        </w:trPr>
        <w:tc>
          <w:tcPr>
            <w:tcW w:w="3490" w:type="dxa"/>
            <w:shd w:val="clear" w:color="auto" w:fill="DEEAF6" w:themeFill="accent1" w:themeFillTint="33"/>
            <w:vAlign w:val="center"/>
          </w:tcPr>
          <w:p w14:paraId="48A23308" w14:textId="2075BBF6" w:rsidR="00A52ACF" w:rsidRPr="000B0973" w:rsidRDefault="007B507A" w:rsidP="007B507A">
            <w:pPr>
              <w:tabs>
                <w:tab w:val="center" w:pos="6946"/>
              </w:tabs>
              <w:rPr>
                <w:b/>
                <w:sz w:val="24"/>
                <w:szCs w:val="24"/>
              </w:rPr>
            </w:pPr>
            <w:r w:rsidRPr="000B0973">
              <w:rPr>
                <w:b/>
                <w:sz w:val="24"/>
                <w:szCs w:val="24"/>
              </w:rPr>
              <w:t xml:space="preserve">Proje No </w:t>
            </w:r>
          </w:p>
        </w:tc>
        <w:tc>
          <w:tcPr>
            <w:tcW w:w="6428" w:type="dxa"/>
            <w:shd w:val="clear" w:color="auto" w:fill="auto"/>
            <w:vAlign w:val="center"/>
          </w:tcPr>
          <w:p w14:paraId="118CA0C9" w14:textId="77777777" w:rsidR="00A52ACF" w:rsidRPr="000B0973" w:rsidRDefault="00A52ACF" w:rsidP="00BA1E5F">
            <w:pPr>
              <w:tabs>
                <w:tab w:val="center" w:pos="6946"/>
              </w:tabs>
              <w:rPr>
                <w:sz w:val="24"/>
                <w:szCs w:val="24"/>
              </w:rPr>
            </w:pPr>
          </w:p>
        </w:tc>
      </w:tr>
      <w:tr w:rsidR="006871B7" w:rsidRPr="000B0973" w14:paraId="2768F607" w14:textId="77777777" w:rsidTr="000A1373">
        <w:trPr>
          <w:trHeight w:val="454"/>
        </w:trPr>
        <w:tc>
          <w:tcPr>
            <w:tcW w:w="3490" w:type="dxa"/>
            <w:shd w:val="clear" w:color="auto" w:fill="DEEAF6" w:themeFill="accent1" w:themeFillTint="33"/>
            <w:vAlign w:val="center"/>
          </w:tcPr>
          <w:p w14:paraId="35526965" w14:textId="1B2E185E" w:rsidR="006871B7" w:rsidRPr="000B0973" w:rsidRDefault="006871B7" w:rsidP="007B507A">
            <w:pPr>
              <w:tabs>
                <w:tab w:val="center" w:pos="6946"/>
              </w:tabs>
              <w:rPr>
                <w:b/>
                <w:sz w:val="24"/>
                <w:szCs w:val="24"/>
              </w:rPr>
            </w:pPr>
            <w:r w:rsidRPr="000B0973">
              <w:rPr>
                <w:b/>
                <w:sz w:val="24"/>
                <w:szCs w:val="24"/>
              </w:rPr>
              <w:t>Proje Başvuru Dönemi</w:t>
            </w:r>
          </w:p>
        </w:tc>
        <w:tc>
          <w:tcPr>
            <w:tcW w:w="6428" w:type="dxa"/>
            <w:shd w:val="clear" w:color="auto" w:fill="auto"/>
            <w:vAlign w:val="center"/>
          </w:tcPr>
          <w:p w14:paraId="35A21E16" w14:textId="77005CD9" w:rsidR="006871B7" w:rsidRPr="000B0973" w:rsidRDefault="006871B7" w:rsidP="00BA1E5F">
            <w:pPr>
              <w:tabs>
                <w:tab w:val="center" w:pos="6946"/>
              </w:tabs>
              <w:rPr>
                <w:sz w:val="24"/>
                <w:szCs w:val="24"/>
              </w:rPr>
            </w:pPr>
            <w:r w:rsidRPr="000B0973">
              <w:rPr>
                <w:sz w:val="24"/>
                <w:szCs w:val="24"/>
              </w:rPr>
              <w:t>20….-….. (Yıl-Dönem No)</w:t>
            </w:r>
          </w:p>
        </w:tc>
      </w:tr>
      <w:tr w:rsidR="007B507A" w:rsidRPr="000B0973" w14:paraId="1E7EA7A3" w14:textId="77777777" w:rsidTr="000A1373">
        <w:trPr>
          <w:trHeight w:val="454"/>
        </w:trPr>
        <w:tc>
          <w:tcPr>
            <w:tcW w:w="3490" w:type="dxa"/>
            <w:shd w:val="clear" w:color="auto" w:fill="DEEAF6" w:themeFill="accent1" w:themeFillTint="33"/>
            <w:vAlign w:val="center"/>
          </w:tcPr>
          <w:p w14:paraId="20EE7DCD" w14:textId="144A2531" w:rsidR="007B507A" w:rsidRPr="000B0973" w:rsidRDefault="007B507A" w:rsidP="000A1373">
            <w:pPr>
              <w:tabs>
                <w:tab w:val="center" w:pos="6946"/>
              </w:tabs>
              <w:rPr>
                <w:b/>
                <w:sz w:val="24"/>
                <w:szCs w:val="24"/>
              </w:rPr>
            </w:pPr>
            <w:r w:rsidRPr="000B0973">
              <w:rPr>
                <w:b/>
                <w:sz w:val="24"/>
                <w:szCs w:val="24"/>
              </w:rPr>
              <w:t xml:space="preserve">İşletme </w:t>
            </w:r>
            <w:r w:rsidR="00036E66" w:rsidRPr="000B0973">
              <w:rPr>
                <w:b/>
                <w:sz w:val="24"/>
                <w:szCs w:val="24"/>
              </w:rPr>
              <w:t>Unvanı</w:t>
            </w:r>
          </w:p>
        </w:tc>
        <w:tc>
          <w:tcPr>
            <w:tcW w:w="6428" w:type="dxa"/>
            <w:shd w:val="clear" w:color="auto" w:fill="auto"/>
            <w:vAlign w:val="center"/>
          </w:tcPr>
          <w:p w14:paraId="785CE308" w14:textId="77777777" w:rsidR="007B507A" w:rsidRPr="000B0973" w:rsidRDefault="007B507A" w:rsidP="00BA1E5F">
            <w:pPr>
              <w:tabs>
                <w:tab w:val="center" w:pos="6946"/>
              </w:tabs>
              <w:rPr>
                <w:sz w:val="24"/>
                <w:szCs w:val="24"/>
              </w:rPr>
            </w:pPr>
          </w:p>
        </w:tc>
      </w:tr>
      <w:tr w:rsidR="00A52ACF" w:rsidRPr="000B0973" w14:paraId="443D28D6" w14:textId="77777777" w:rsidTr="000A1373">
        <w:trPr>
          <w:trHeight w:val="454"/>
        </w:trPr>
        <w:tc>
          <w:tcPr>
            <w:tcW w:w="3490" w:type="dxa"/>
            <w:shd w:val="clear" w:color="auto" w:fill="DEEAF6" w:themeFill="accent1" w:themeFillTint="33"/>
            <w:vAlign w:val="center"/>
          </w:tcPr>
          <w:p w14:paraId="50A589D0" w14:textId="734C6434" w:rsidR="00A52ACF" w:rsidRPr="000B0973" w:rsidRDefault="00A52ACF" w:rsidP="000A1373">
            <w:pPr>
              <w:tabs>
                <w:tab w:val="center" w:pos="6946"/>
              </w:tabs>
              <w:rPr>
                <w:b/>
                <w:sz w:val="24"/>
                <w:szCs w:val="24"/>
              </w:rPr>
            </w:pPr>
            <w:r w:rsidRPr="000B0973">
              <w:rPr>
                <w:b/>
                <w:sz w:val="24"/>
                <w:szCs w:val="24"/>
              </w:rPr>
              <w:t>Vergi No</w:t>
            </w:r>
            <w:r w:rsidR="006871B7" w:rsidRPr="000B0973">
              <w:rPr>
                <w:b/>
                <w:sz w:val="24"/>
                <w:szCs w:val="24"/>
              </w:rPr>
              <w:t xml:space="preserve"> /</w:t>
            </w:r>
            <w:r w:rsidR="006871B7" w:rsidRPr="000B0973">
              <w:t xml:space="preserve"> </w:t>
            </w:r>
            <w:r w:rsidR="006871B7" w:rsidRPr="000B0973">
              <w:rPr>
                <w:b/>
                <w:sz w:val="24"/>
                <w:szCs w:val="24"/>
              </w:rPr>
              <w:t>T.C. Kimlik No</w:t>
            </w:r>
          </w:p>
        </w:tc>
        <w:tc>
          <w:tcPr>
            <w:tcW w:w="6428" w:type="dxa"/>
            <w:shd w:val="clear" w:color="auto" w:fill="auto"/>
            <w:vAlign w:val="center"/>
          </w:tcPr>
          <w:p w14:paraId="79A4D99C" w14:textId="77777777" w:rsidR="00A52ACF" w:rsidRPr="000B0973" w:rsidRDefault="00A52ACF" w:rsidP="00BA1E5F">
            <w:pPr>
              <w:tabs>
                <w:tab w:val="center" w:pos="6946"/>
              </w:tabs>
              <w:rPr>
                <w:sz w:val="24"/>
                <w:szCs w:val="24"/>
              </w:rPr>
            </w:pPr>
          </w:p>
        </w:tc>
      </w:tr>
      <w:tr w:rsidR="00A52ACF" w:rsidRPr="000B0973" w14:paraId="157E2F96" w14:textId="77777777" w:rsidTr="000A1373">
        <w:trPr>
          <w:trHeight w:val="454"/>
        </w:trPr>
        <w:tc>
          <w:tcPr>
            <w:tcW w:w="3490" w:type="dxa"/>
            <w:shd w:val="clear" w:color="auto" w:fill="DEEAF6" w:themeFill="accent1" w:themeFillTint="33"/>
            <w:vAlign w:val="center"/>
          </w:tcPr>
          <w:p w14:paraId="79547A9F" w14:textId="4F0C219A" w:rsidR="00A52ACF" w:rsidRPr="000B0973" w:rsidRDefault="000A1373" w:rsidP="000A1373">
            <w:pPr>
              <w:tabs>
                <w:tab w:val="center" w:pos="6946"/>
              </w:tabs>
              <w:rPr>
                <w:b/>
                <w:sz w:val="24"/>
                <w:szCs w:val="24"/>
              </w:rPr>
            </w:pPr>
            <w:r w:rsidRPr="000B0973">
              <w:rPr>
                <w:b/>
                <w:sz w:val="24"/>
                <w:szCs w:val="24"/>
              </w:rPr>
              <w:t>Proje</w:t>
            </w:r>
            <w:r w:rsidR="00A52ACF" w:rsidRPr="000B0973">
              <w:rPr>
                <w:b/>
                <w:sz w:val="24"/>
                <w:szCs w:val="24"/>
              </w:rPr>
              <w:t>nin Adı</w:t>
            </w:r>
          </w:p>
        </w:tc>
        <w:tc>
          <w:tcPr>
            <w:tcW w:w="6428" w:type="dxa"/>
            <w:shd w:val="clear" w:color="auto" w:fill="auto"/>
            <w:vAlign w:val="center"/>
          </w:tcPr>
          <w:p w14:paraId="38F120A5" w14:textId="77777777" w:rsidR="00A52ACF" w:rsidRPr="000B0973" w:rsidRDefault="00A52ACF" w:rsidP="00BA1E5F">
            <w:pPr>
              <w:tabs>
                <w:tab w:val="center" w:pos="6946"/>
              </w:tabs>
              <w:rPr>
                <w:sz w:val="24"/>
                <w:szCs w:val="24"/>
              </w:rPr>
            </w:pPr>
          </w:p>
        </w:tc>
      </w:tr>
      <w:tr w:rsidR="00401851" w:rsidRPr="000B0973" w14:paraId="2F3EF327" w14:textId="77777777" w:rsidTr="000A1373">
        <w:trPr>
          <w:trHeight w:val="454"/>
        </w:trPr>
        <w:tc>
          <w:tcPr>
            <w:tcW w:w="3490" w:type="dxa"/>
            <w:shd w:val="clear" w:color="auto" w:fill="DEEAF6" w:themeFill="accent1" w:themeFillTint="33"/>
            <w:vAlign w:val="center"/>
          </w:tcPr>
          <w:p w14:paraId="24F45893" w14:textId="77777777" w:rsidR="00401851" w:rsidRPr="000B0973" w:rsidRDefault="00401851" w:rsidP="00BA1E5F">
            <w:pPr>
              <w:tabs>
                <w:tab w:val="center" w:pos="6946"/>
              </w:tabs>
              <w:rPr>
                <w:b/>
                <w:sz w:val="24"/>
                <w:szCs w:val="24"/>
              </w:rPr>
            </w:pPr>
            <w:r w:rsidRPr="000B0973">
              <w:rPr>
                <w:b/>
                <w:sz w:val="24"/>
                <w:szCs w:val="24"/>
              </w:rPr>
              <w:t xml:space="preserve">İşletme </w:t>
            </w:r>
            <w:r w:rsidR="00C53FBF" w:rsidRPr="000B0973">
              <w:rPr>
                <w:b/>
                <w:sz w:val="24"/>
                <w:szCs w:val="24"/>
              </w:rPr>
              <w:t>Adresi</w:t>
            </w:r>
          </w:p>
        </w:tc>
        <w:tc>
          <w:tcPr>
            <w:tcW w:w="6428" w:type="dxa"/>
            <w:shd w:val="clear" w:color="auto" w:fill="auto"/>
            <w:vAlign w:val="center"/>
          </w:tcPr>
          <w:p w14:paraId="4CF6B307" w14:textId="77777777" w:rsidR="00401851" w:rsidRPr="000B0973" w:rsidRDefault="00401851" w:rsidP="00BA1E5F">
            <w:pPr>
              <w:tabs>
                <w:tab w:val="center" w:pos="6946"/>
              </w:tabs>
              <w:rPr>
                <w:sz w:val="24"/>
                <w:szCs w:val="24"/>
              </w:rPr>
            </w:pPr>
          </w:p>
        </w:tc>
      </w:tr>
      <w:tr w:rsidR="00C53FBF" w:rsidRPr="000B0973" w14:paraId="5AFFA2B5" w14:textId="77777777" w:rsidTr="000A1373">
        <w:trPr>
          <w:trHeight w:val="454"/>
        </w:trPr>
        <w:tc>
          <w:tcPr>
            <w:tcW w:w="3490" w:type="dxa"/>
            <w:shd w:val="clear" w:color="auto" w:fill="DEEAF6" w:themeFill="accent1" w:themeFillTint="33"/>
            <w:vAlign w:val="center"/>
          </w:tcPr>
          <w:p w14:paraId="0FD7511F" w14:textId="77777777" w:rsidR="00C53FBF" w:rsidRPr="000B0973" w:rsidRDefault="00C53FBF" w:rsidP="00BA1E5F">
            <w:pPr>
              <w:tabs>
                <w:tab w:val="center" w:pos="6946"/>
              </w:tabs>
              <w:rPr>
                <w:b/>
                <w:sz w:val="24"/>
                <w:szCs w:val="24"/>
              </w:rPr>
            </w:pPr>
            <w:r w:rsidRPr="000B0973">
              <w:rPr>
                <w:b/>
                <w:sz w:val="24"/>
                <w:szCs w:val="24"/>
              </w:rPr>
              <w:t>Ziyaret Tarihi</w:t>
            </w:r>
          </w:p>
        </w:tc>
        <w:tc>
          <w:tcPr>
            <w:tcW w:w="6428" w:type="dxa"/>
            <w:shd w:val="clear" w:color="auto" w:fill="auto"/>
            <w:vAlign w:val="center"/>
          </w:tcPr>
          <w:p w14:paraId="524FD087" w14:textId="63F1A951" w:rsidR="00C53FBF" w:rsidRPr="000B0973" w:rsidRDefault="007B507A" w:rsidP="00BA1E5F">
            <w:pPr>
              <w:tabs>
                <w:tab w:val="center" w:pos="6946"/>
              </w:tabs>
              <w:rPr>
                <w:sz w:val="24"/>
                <w:szCs w:val="24"/>
              </w:rPr>
            </w:pPr>
            <w:r w:rsidRPr="000B0973">
              <w:rPr>
                <w:sz w:val="24"/>
                <w:szCs w:val="24"/>
              </w:rPr>
              <w:t>…/…/20..</w:t>
            </w:r>
          </w:p>
        </w:tc>
      </w:tr>
    </w:tbl>
    <w:p w14:paraId="1C11E787" w14:textId="77777777" w:rsidR="00B07366" w:rsidRPr="000B0973" w:rsidRDefault="00B07366"/>
    <w:p w14:paraId="75EBDD7D" w14:textId="77777777" w:rsidR="00B07366" w:rsidRPr="000B0973" w:rsidRDefault="00B0736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9"/>
        <w:gridCol w:w="7619"/>
      </w:tblGrid>
      <w:tr w:rsidR="00632B1F" w:rsidRPr="000B0973" w14:paraId="43687394" w14:textId="77777777" w:rsidTr="00F516CC">
        <w:trPr>
          <w:trHeight w:val="454"/>
        </w:trPr>
        <w:tc>
          <w:tcPr>
            <w:tcW w:w="10144" w:type="dxa"/>
            <w:gridSpan w:val="2"/>
            <w:shd w:val="clear" w:color="auto" w:fill="DEEAF6" w:themeFill="accent1" w:themeFillTint="33"/>
            <w:vAlign w:val="center"/>
          </w:tcPr>
          <w:p w14:paraId="749CEE22" w14:textId="4CAB276F" w:rsidR="00632B1F" w:rsidRPr="000B0973" w:rsidRDefault="00D30327" w:rsidP="00BA1E5F">
            <w:pPr>
              <w:tabs>
                <w:tab w:val="center" w:pos="6946"/>
              </w:tabs>
              <w:jc w:val="center"/>
              <w:rPr>
                <w:b/>
                <w:sz w:val="24"/>
                <w:szCs w:val="24"/>
              </w:rPr>
            </w:pPr>
            <w:r w:rsidRPr="000B0973">
              <w:rPr>
                <w:b/>
                <w:sz w:val="24"/>
                <w:szCs w:val="24"/>
              </w:rPr>
              <w:t xml:space="preserve">Formu </w:t>
            </w:r>
            <w:r w:rsidR="00632B1F" w:rsidRPr="000B0973">
              <w:rPr>
                <w:b/>
                <w:sz w:val="24"/>
                <w:szCs w:val="24"/>
              </w:rPr>
              <w:t>Hazırlayan</w:t>
            </w:r>
          </w:p>
        </w:tc>
      </w:tr>
      <w:tr w:rsidR="00B07366" w:rsidRPr="000B0973" w14:paraId="48969545" w14:textId="77777777" w:rsidTr="00BA1E5F">
        <w:trPr>
          <w:trHeight w:val="567"/>
        </w:trPr>
        <w:tc>
          <w:tcPr>
            <w:tcW w:w="2310" w:type="dxa"/>
            <w:shd w:val="clear" w:color="auto" w:fill="auto"/>
            <w:vAlign w:val="center"/>
          </w:tcPr>
          <w:p w14:paraId="1926DDE5" w14:textId="77777777" w:rsidR="00B07366" w:rsidRPr="000B0973" w:rsidRDefault="00B07366" w:rsidP="00BA1E5F">
            <w:pPr>
              <w:tabs>
                <w:tab w:val="center" w:pos="6946"/>
              </w:tabs>
              <w:rPr>
                <w:b/>
                <w:sz w:val="24"/>
                <w:szCs w:val="24"/>
              </w:rPr>
            </w:pPr>
            <w:r w:rsidRPr="000B0973">
              <w:rPr>
                <w:b/>
                <w:sz w:val="24"/>
                <w:szCs w:val="24"/>
              </w:rPr>
              <w:t>Adı Soyadı</w:t>
            </w:r>
          </w:p>
        </w:tc>
        <w:tc>
          <w:tcPr>
            <w:tcW w:w="7834" w:type="dxa"/>
            <w:shd w:val="clear" w:color="auto" w:fill="auto"/>
            <w:vAlign w:val="center"/>
          </w:tcPr>
          <w:p w14:paraId="031B479A" w14:textId="77777777" w:rsidR="00B07366" w:rsidRPr="000B0973" w:rsidRDefault="00B07366" w:rsidP="00BA1E5F">
            <w:pPr>
              <w:tabs>
                <w:tab w:val="center" w:pos="6946"/>
              </w:tabs>
              <w:rPr>
                <w:b/>
                <w:sz w:val="24"/>
                <w:szCs w:val="24"/>
              </w:rPr>
            </w:pPr>
          </w:p>
        </w:tc>
      </w:tr>
      <w:tr w:rsidR="00B07366" w:rsidRPr="000B0973" w14:paraId="234CD7B7" w14:textId="77777777" w:rsidTr="00BA1E5F">
        <w:trPr>
          <w:trHeight w:val="567"/>
        </w:trPr>
        <w:tc>
          <w:tcPr>
            <w:tcW w:w="2310" w:type="dxa"/>
            <w:shd w:val="clear" w:color="auto" w:fill="auto"/>
            <w:vAlign w:val="center"/>
          </w:tcPr>
          <w:p w14:paraId="53E945FE" w14:textId="35C3BB52" w:rsidR="00B07366" w:rsidRPr="000B0973" w:rsidRDefault="00036E66" w:rsidP="00BA1E5F">
            <w:pPr>
              <w:tabs>
                <w:tab w:val="center" w:pos="6946"/>
              </w:tabs>
              <w:rPr>
                <w:b/>
                <w:sz w:val="24"/>
                <w:szCs w:val="24"/>
              </w:rPr>
            </w:pPr>
            <w:r w:rsidRPr="000B0973">
              <w:rPr>
                <w:b/>
                <w:sz w:val="24"/>
                <w:szCs w:val="24"/>
              </w:rPr>
              <w:t>Unvanı</w:t>
            </w:r>
          </w:p>
        </w:tc>
        <w:tc>
          <w:tcPr>
            <w:tcW w:w="7834" w:type="dxa"/>
            <w:shd w:val="clear" w:color="auto" w:fill="auto"/>
            <w:vAlign w:val="center"/>
          </w:tcPr>
          <w:p w14:paraId="372F0E85" w14:textId="77777777" w:rsidR="00B07366" w:rsidRPr="000B0973" w:rsidRDefault="00B07366" w:rsidP="00BA1E5F">
            <w:pPr>
              <w:tabs>
                <w:tab w:val="center" w:pos="6946"/>
              </w:tabs>
              <w:rPr>
                <w:b/>
                <w:sz w:val="24"/>
                <w:szCs w:val="24"/>
              </w:rPr>
            </w:pPr>
          </w:p>
        </w:tc>
      </w:tr>
      <w:tr w:rsidR="00B07366" w:rsidRPr="000B0973" w14:paraId="7391E0F1" w14:textId="77777777" w:rsidTr="00BA1E5F">
        <w:trPr>
          <w:trHeight w:val="567"/>
        </w:trPr>
        <w:tc>
          <w:tcPr>
            <w:tcW w:w="2310" w:type="dxa"/>
            <w:shd w:val="clear" w:color="auto" w:fill="auto"/>
            <w:vAlign w:val="center"/>
          </w:tcPr>
          <w:p w14:paraId="55FC4153" w14:textId="46B86835" w:rsidR="00B07366" w:rsidRPr="000B0973" w:rsidRDefault="00B07366" w:rsidP="0077661B">
            <w:pPr>
              <w:tabs>
                <w:tab w:val="center" w:pos="6946"/>
              </w:tabs>
              <w:rPr>
                <w:b/>
                <w:sz w:val="24"/>
                <w:szCs w:val="24"/>
              </w:rPr>
            </w:pPr>
            <w:r w:rsidRPr="000B0973">
              <w:rPr>
                <w:b/>
                <w:sz w:val="24"/>
                <w:szCs w:val="24"/>
              </w:rPr>
              <w:t>Üniversitesi</w:t>
            </w:r>
            <w:r w:rsidR="0077661B" w:rsidRPr="000B0973">
              <w:rPr>
                <w:b/>
                <w:sz w:val="24"/>
                <w:szCs w:val="24"/>
              </w:rPr>
              <w:t>-</w:t>
            </w:r>
            <w:r w:rsidRPr="000B0973">
              <w:rPr>
                <w:b/>
                <w:sz w:val="24"/>
                <w:szCs w:val="24"/>
              </w:rPr>
              <w:t>Bölümü</w:t>
            </w:r>
            <w:r w:rsidR="0077661B" w:rsidRPr="000B0973">
              <w:rPr>
                <w:b/>
                <w:sz w:val="24"/>
                <w:szCs w:val="24"/>
              </w:rPr>
              <w:t>/Kurumu</w:t>
            </w:r>
          </w:p>
        </w:tc>
        <w:tc>
          <w:tcPr>
            <w:tcW w:w="7834" w:type="dxa"/>
            <w:shd w:val="clear" w:color="auto" w:fill="auto"/>
            <w:vAlign w:val="center"/>
          </w:tcPr>
          <w:p w14:paraId="4962EFAF" w14:textId="77777777" w:rsidR="00B07366" w:rsidRPr="000B0973" w:rsidRDefault="00B07366" w:rsidP="00BA1E5F">
            <w:pPr>
              <w:tabs>
                <w:tab w:val="center" w:pos="6946"/>
              </w:tabs>
              <w:rPr>
                <w:b/>
                <w:sz w:val="24"/>
                <w:szCs w:val="24"/>
              </w:rPr>
            </w:pPr>
          </w:p>
        </w:tc>
      </w:tr>
      <w:tr w:rsidR="00B07366" w:rsidRPr="000B0973" w14:paraId="04A78CBE" w14:textId="77777777" w:rsidTr="00BA1E5F">
        <w:trPr>
          <w:trHeight w:val="567"/>
        </w:trPr>
        <w:tc>
          <w:tcPr>
            <w:tcW w:w="2310" w:type="dxa"/>
            <w:shd w:val="clear" w:color="auto" w:fill="auto"/>
            <w:vAlign w:val="center"/>
          </w:tcPr>
          <w:p w14:paraId="3E6F6B9F" w14:textId="77777777" w:rsidR="00B07366" w:rsidRPr="000B0973" w:rsidRDefault="00B07366" w:rsidP="00BA1E5F">
            <w:pPr>
              <w:tabs>
                <w:tab w:val="center" w:pos="6946"/>
              </w:tabs>
              <w:rPr>
                <w:b/>
                <w:sz w:val="24"/>
                <w:szCs w:val="24"/>
              </w:rPr>
            </w:pPr>
            <w:r w:rsidRPr="000B0973">
              <w:rPr>
                <w:b/>
                <w:sz w:val="24"/>
                <w:szCs w:val="24"/>
              </w:rPr>
              <w:t>İmza*</w:t>
            </w:r>
          </w:p>
        </w:tc>
        <w:tc>
          <w:tcPr>
            <w:tcW w:w="7834" w:type="dxa"/>
            <w:shd w:val="clear" w:color="auto" w:fill="auto"/>
            <w:vAlign w:val="center"/>
          </w:tcPr>
          <w:p w14:paraId="53808628" w14:textId="2D91A1A8" w:rsidR="00B07366" w:rsidRPr="000B0973" w:rsidRDefault="00B07366" w:rsidP="00BA1E5F">
            <w:pPr>
              <w:tabs>
                <w:tab w:val="center" w:pos="6946"/>
              </w:tabs>
              <w:rPr>
                <w:i/>
                <w:color w:val="FF0000"/>
                <w:sz w:val="24"/>
                <w:szCs w:val="24"/>
              </w:rPr>
            </w:pPr>
            <w:r w:rsidRPr="000B0973">
              <w:rPr>
                <w:i/>
                <w:sz w:val="24"/>
                <w:szCs w:val="24"/>
              </w:rPr>
              <w:t>(</w:t>
            </w:r>
            <w:r w:rsidR="005C4A25" w:rsidRPr="000B0973">
              <w:rPr>
                <w:i/>
                <w:sz w:val="24"/>
                <w:szCs w:val="24"/>
              </w:rPr>
              <w:t xml:space="preserve">Tarih ve </w:t>
            </w:r>
            <w:r w:rsidRPr="000B0973">
              <w:rPr>
                <w:i/>
                <w:sz w:val="24"/>
                <w:szCs w:val="24"/>
              </w:rPr>
              <w:t>Islak imza veya</w:t>
            </w:r>
            <w:r w:rsidRPr="000B0973">
              <w:rPr>
                <w:b/>
                <w:i/>
                <w:sz w:val="24"/>
                <w:szCs w:val="24"/>
              </w:rPr>
              <w:t xml:space="preserve"> </w:t>
            </w:r>
            <w:r w:rsidRPr="000B0973">
              <w:rPr>
                <w:i/>
                <w:sz w:val="24"/>
                <w:szCs w:val="24"/>
              </w:rPr>
              <w:t>“Bu Form …………… tarafından …/…/20... tarihinde KBS üzerinden onaylanmıştır.”)</w:t>
            </w:r>
          </w:p>
        </w:tc>
      </w:tr>
    </w:tbl>
    <w:p w14:paraId="2ACF1131" w14:textId="77777777" w:rsidR="00847D26" w:rsidRPr="000B0973" w:rsidRDefault="00847D26" w:rsidP="00847D26">
      <w:pPr>
        <w:tabs>
          <w:tab w:val="center" w:pos="6946"/>
        </w:tabs>
        <w:rPr>
          <w:sz w:val="24"/>
          <w:szCs w:val="24"/>
        </w:rPr>
      </w:pPr>
    </w:p>
    <w:p w14:paraId="40860C24" w14:textId="77777777" w:rsidR="00BD5B25" w:rsidRPr="000B0973" w:rsidRDefault="00B07366" w:rsidP="00847D26">
      <w:pPr>
        <w:tabs>
          <w:tab w:val="center" w:pos="6946"/>
        </w:tabs>
        <w:rPr>
          <w:i/>
        </w:rPr>
      </w:pPr>
      <w:r w:rsidRPr="000B0973">
        <w:rPr>
          <w:i/>
        </w:rPr>
        <w:t>(*) Bu formun KBS üzerinden</w:t>
      </w:r>
      <w:r w:rsidRPr="000B0973">
        <w:t xml:space="preserve"> düzenlenmesi halinde formu hazırlayan tarafından KBS üzerinden onaylanır  ve </w:t>
      </w:r>
      <w:r w:rsidRPr="000B0973">
        <w:rPr>
          <w:i/>
        </w:rPr>
        <w:t>“Bu Form …</w:t>
      </w:r>
      <w:r w:rsidRPr="000B0973">
        <w:t xml:space="preserve"> (</w:t>
      </w:r>
      <w:r w:rsidRPr="000B0973">
        <w:rPr>
          <w:i/>
        </w:rPr>
        <w:t>Formu hazırlayanın</w:t>
      </w:r>
      <w:r w:rsidRPr="000B0973">
        <w:t xml:space="preserve"> </w:t>
      </w:r>
      <w:r w:rsidRPr="000B0973">
        <w:rPr>
          <w:i/>
        </w:rPr>
        <w:t xml:space="preserve">Adı Soyadı)… tarafından …/…/20... tarihinde KBS üzerinden onaylanmıştır.” şeklinde KBS’de kayıt altına alınır. </w:t>
      </w:r>
    </w:p>
    <w:p w14:paraId="37CCF5D0" w14:textId="77777777" w:rsidR="00BD5B25" w:rsidRPr="000B0973" w:rsidRDefault="00BD5B25" w:rsidP="00847D26">
      <w:pPr>
        <w:tabs>
          <w:tab w:val="center" w:pos="6946"/>
        </w:tabs>
        <w:rPr>
          <w:i/>
        </w:rPr>
      </w:pPr>
    </w:p>
    <w:p w14:paraId="4CFF0F18" w14:textId="77777777" w:rsidR="00BD5B25" w:rsidRPr="000B0973" w:rsidRDefault="00BD5B25" w:rsidP="00847D26">
      <w:pPr>
        <w:tabs>
          <w:tab w:val="center" w:pos="6946"/>
        </w:tabs>
        <w:rPr>
          <w:i/>
        </w:rPr>
      </w:pPr>
    </w:p>
    <w:p w14:paraId="6FF2E016" w14:textId="77777777" w:rsidR="00BD5B25" w:rsidRPr="000B0973" w:rsidRDefault="00BD5B25" w:rsidP="00847D26">
      <w:pPr>
        <w:tabs>
          <w:tab w:val="center" w:pos="6946"/>
        </w:tabs>
        <w:rPr>
          <w:i/>
        </w:rPr>
      </w:pPr>
    </w:p>
    <w:p w14:paraId="538B9A10" w14:textId="77777777" w:rsidR="00BD5B25" w:rsidRPr="000B0973" w:rsidRDefault="00BD5B25" w:rsidP="00847D26">
      <w:pPr>
        <w:tabs>
          <w:tab w:val="center" w:pos="6946"/>
        </w:tabs>
        <w:rPr>
          <w:i/>
        </w:rPr>
      </w:pPr>
    </w:p>
    <w:p w14:paraId="2DA22B36" w14:textId="77777777" w:rsidR="00BD5B25" w:rsidRPr="000B0973" w:rsidRDefault="00BD5B25" w:rsidP="00847D26">
      <w:pPr>
        <w:tabs>
          <w:tab w:val="center" w:pos="6946"/>
        </w:tabs>
        <w:rPr>
          <w:i/>
        </w:rPr>
      </w:pPr>
    </w:p>
    <w:p w14:paraId="41607076" w14:textId="77777777" w:rsidR="00BD5B25" w:rsidRPr="000B0973" w:rsidRDefault="00BD5B25" w:rsidP="00847D26">
      <w:pPr>
        <w:tabs>
          <w:tab w:val="center" w:pos="6946"/>
        </w:tabs>
        <w:rPr>
          <w:i/>
        </w:rPr>
      </w:pPr>
    </w:p>
    <w:p w14:paraId="2BC74166" w14:textId="77777777" w:rsidR="00BD5B25" w:rsidRPr="000B0973" w:rsidRDefault="00BD5B25" w:rsidP="00847D26">
      <w:pPr>
        <w:tabs>
          <w:tab w:val="center" w:pos="6946"/>
        </w:tabs>
        <w:rPr>
          <w:i/>
        </w:rPr>
      </w:pPr>
    </w:p>
    <w:p w14:paraId="1624BA6D" w14:textId="77777777" w:rsidR="00BD5B25" w:rsidRPr="000B0973" w:rsidRDefault="00BD5B25" w:rsidP="00847D26">
      <w:pPr>
        <w:tabs>
          <w:tab w:val="center" w:pos="6946"/>
        </w:tabs>
        <w:rPr>
          <w:i/>
        </w:rPr>
      </w:pPr>
    </w:p>
    <w:p w14:paraId="1A10AF4F" w14:textId="77777777" w:rsidR="00BD5B25" w:rsidRPr="000B0973" w:rsidRDefault="00BD5B25" w:rsidP="00847D26">
      <w:pPr>
        <w:tabs>
          <w:tab w:val="center" w:pos="6946"/>
        </w:tabs>
        <w:rPr>
          <w:i/>
        </w:rPr>
      </w:pPr>
    </w:p>
    <w:p w14:paraId="0D2216A9" w14:textId="77777777" w:rsidR="00BD5B25" w:rsidRPr="000B0973" w:rsidRDefault="00BD5B25" w:rsidP="00847D26">
      <w:pPr>
        <w:tabs>
          <w:tab w:val="center" w:pos="6946"/>
        </w:tabs>
        <w:rPr>
          <w:i/>
        </w:rPr>
      </w:pPr>
    </w:p>
    <w:p w14:paraId="6FCC0445" w14:textId="77777777" w:rsidR="00BD5B25" w:rsidRPr="000B0973" w:rsidRDefault="00BD5B25" w:rsidP="00847D26">
      <w:pPr>
        <w:tabs>
          <w:tab w:val="center" w:pos="6946"/>
        </w:tabs>
        <w:rPr>
          <w:i/>
        </w:rPr>
      </w:pPr>
    </w:p>
    <w:p w14:paraId="00CCB1B9" w14:textId="77777777" w:rsidR="00BD5B25" w:rsidRPr="000B0973" w:rsidRDefault="00BD5B25" w:rsidP="00847D26">
      <w:pPr>
        <w:tabs>
          <w:tab w:val="center" w:pos="6946"/>
        </w:tabs>
        <w:rPr>
          <w:i/>
        </w:rPr>
      </w:pPr>
    </w:p>
    <w:p w14:paraId="47CAB3FD" w14:textId="77777777" w:rsidR="00BD5B25" w:rsidRPr="000B0973" w:rsidRDefault="00BD5B25" w:rsidP="00847D26">
      <w:pPr>
        <w:tabs>
          <w:tab w:val="center" w:pos="6946"/>
        </w:tabs>
        <w:rPr>
          <w:i/>
        </w:rPr>
      </w:pPr>
    </w:p>
    <w:p w14:paraId="4667CA13" w14:textId="77777777" w:rsidR="00BD5B25" w:rsidRPr="000B0973" w:rsidRDefault="00BD5B25" w:rsidP="00847D26">
      <w:pPr>
        <w:tabs>
          <w:tab w:val="center" w:pos="6946"/>
        </w:tabs>
        <w:rPr>
          <w:i/>
        </w:rPr>
      </w:pPr>
    </w:p>
    <w:p w14:paraId="16C0260D" w14:textId="77777777" w:rsidR="00BD5B25" w:rsidRPr="000B0973" w:rsidRDefault="00BD5B25" w:rsidP="00847D26">
      <w:pPr>
        <w:tabs>
          <w:tab w:val="center" w:pos="6946"/>
        </w:tabs>
        <w:rPr>
          <w:i/>
        </w:rPr>
      </w:pPr>
    </w:p>
    <w:p w14:paraId="648090D2" w14:textId="77777777" w:rsidR="00BD5B25" w:rsidRPr="000B0973" w:rsidRDefault="00BD5B25" w:rsidP="00847D26">
      <w:pPr>
        <w:tabs>
          <w:tab w:val="center" w:pos="6946"/>
        </w:tabs>
        <w:rPr>
          <w:i/>
        </w:rPr>
      </w:pPr>
    </w:p>
    <w:p w14:paraId="5FF406C4" w14:textId="77777777" w:rsidR="005868E2" w:rsidRPr="000B0973" w:rsidRDefault="005868E2" w:rsidP="00847D26">
      <w:pPr>
        <w:tabs>
          <w:tab w:val="center" w:pos="6946"/>
        </w:tabs>
        <w:rPr>
          <w:i/>
        </w:rPr>
      </w:pPr>
    </w:p>
    <w:p w14:paraId="489CF55E" w14:textId="77777777" w:rsidR="00F516CC" w:rsidRPr="000B0973" w:rsidRDefault="00F516CC" w:rsidP="00847D26">
      <w:pPr>
        <w:tabs>
          <w:tab w:val="center" w:pos="6946"/>
        </w:tabs>
        <w:rPr>
          <w:i/>
        </w:rPr>
      </w:pPr>
    </w:p>
    <w:p w14:paraId="487DEE11" w14:textId="77777777" w:rsidR="00F516CC" w:rsidRPr="000B0973" w:rsidRDefault="00F516CC" w:rsidP="00847D26">
      <w:pPr>
        <w:tabs>
          <w:tab w:val="center" w:pos="6946"/>
        </w:tabs>
        <w:rPr>
          <w:i/>
        </w:rPr>
      </w:pPr>
    </w:p>
    <w:p w14:paraId="2222D0A1" w14:textId="77777777" w:rsidR="00F516CC" w:rsidRPr="000B0973" w:rsidRDefault="00F516CC" w:rsidP="00847D26">
      <w:pPr>
        <w:tabs>
          <w:tab w:val="center" w:pos="6946"/>
        </w:tabs>
        <w:rPr>
          <w:i/>
        </w:rPr>
      </w:pPr>
    </w:p>
    <w:p w14:paraId="2CAA6AC9" w14:textId="77777777" w:rsidR="00F516CC" w:rsidRPr="000B0973" w:rsidRDefault="00F516CC" w:rsidP="00847D26">
      <w:pPr>
        <w:tabs>
          <w:tab w:val="center" w:pos="6946"/>
        </w:tabs>
        <w:rPr>
          <w:i/>
        </w:rPr>
      </w:pPr>
    </w:p>
    <w:p w14:paraId="3340A8CC" w14:textId="77777777" w:rsidR="00BD5B25" w:rsidRPr="000B0973" w:rsidRDefault="00BD5B25" w:rsidP="00847D26">
      <w:pPr>
        <w:tabs>
          <w:tab w:val="center" w:pos="6946"/>
        </w:tabs>
        <w:rPr>
          <w:i/>
        </w:rPr>
      </w:pPr>
    </w:p>
    <w:p w14:paraId="52987226" w14:textId="77777777" w:rsidR="00BD5B25" w:rsidRPr="000B0973" w:rsidRDefault="00BD5B25" w:rsidP="00847D26">
      <w:pPr>
        <w:tabs>
          <w:tab w:val="center" w:pos="6946"/>
        </w:tabs>
        <w:rPr>
          <w:i/>
        </w:rPr>
      </w:pPr>
    </w:p>
    <w:p w14:paraId="3D60060E" w14:textId="77777777" w:rsidR="00BD5B25" w:rsidRPr="000B0973" w:rsidRDefault="00BD5B25" w:rsidP="00847D26">
      <w:pPr>
        <w:tabs>
          <w:tab w:val="center" w:pos="6946"/>
        </w:tabs>
        <w:rPr>
          <w:i/>
        </w:rPr>
      </w:pPr>
    </w:p>
    <w:p w14:paraId="64D3592B" w14:textId="27D5104B" w:rsidR="00F015E9" w:rsidRPr="000B0973" w:rsidRDefault="00F015E9" w:rsidP="00847D26">
      <w:pPr>
        <w:tabs>
          <w:tab w:val="center" w:pos="6946"/>
        </w:tabs>
      </w:pPr>
    </w:p>
    <w:p w14:paraId="44EADBBF" w14:textId="77777777" w:rsidR="005C4A25" w:rsidRPr="000B0973" w:rsidRDefault="005C4A25" w:rsidP="00847D26">
      <w:pPr>
        <w:tabs>
          <w:tab w:val="center" w:pos="6946"/>
        </w:tabs>
        <w:rPr>
          <w:b/>
          <w:sz w:val="24"/>
          <w:szCs w:val="24"/>
        </w:rPr>
      </w:pPr>
    </w:p>
    <w:p w14:paraId="6AF0BD9E" w14:textId="77777777" w:rsidR="00F015E9" w:rsidRPr="000B0973" w:rsidRDefault="00CB4503" w:rsidP="00847D26">
      <w:pPr>
        <w:tabs>
          <w:tab w:val="center" w:pos="6946"/>
        </w:tabs>
        <w:rPr>
          <w:b/>
          <w:sz w:val="24"/>
          <w:szCs w:val="24"/>
        </w:rPr>
      </w:pPr>
      <w:r w:rsidRPr="000B0973">
        <w:rPr>
          <w:b/>
          <w:sz w:val="24"/>
          <w:szCs w:val="24"/>
        </w:rPr>
        <w:t xml:space="preserve">1. PROGRAMDAN YARARLANMA KOŞULLARININ </w:t>
      </w:r>
      <w:r w:rsidR="005A5D2D" w:rsidRPr="000B0973">
        <w:rPr>
          <w:b/>
          <w:sz w:val="24"/>
          <w:szCs w:val="24"/>
        </w:rPr>
        <w:t>DEĞERLENDİRİLMESİ</w:t>
      </w:r>
    </w:p>
    <w:p w14:paraId="30A75601" w14:textId="77777777" w:rsidR="009E1AE6" w:rsidRPr="000B0973" w:rsidRDefault="009E1AE6" w:rsidP="00847D26">
      <w:pPr>
        <w:tabs>
          <w:tab w:val="center" w:pos="6946"/>
        </w:tabs>
        <w:rPr>
          <w:sz w:val="24"/>
          <w:szCs w:val="24"/>
        </w:rPr>
      </w:pPr>
    </w:p>
    <w:tbl>
      <w:tblPr>
        <w:tblW w:w="9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7"/>
      </w:tblGrid>
      <w:tr w:rsidR="009E1AE6" w:rsidRPr="000B0973" w14:paraId="71EC24E0" w14:textId="77777777" w:rsidTr="005F4E3B">
        <w:trPr>
          <w:trHeight w:val="344"/>
        </w:trPr>
        <w:tc>
          <w:tcPr>
            <w:tcW w:w="9977" w:type="dxa"/>
            <w:shd w:val="clear" w:color="auto" w:fill="DEEAF6" w:themeFill="accent1" w:themeFillTint="33"/>
            <w:vAlign w:val="center"/>
          </w:tcPr>
          <w:p w14:paraId="40DCCE89" w14:textId="3C7F0F07" w:rsidR="009E1AE6" w:rsidRPr="000B0973" w:rsidRDefault="00E91F93" w:rsidP="00284DD4">
            <w:pPr>
              <w:tabs>
                <w:tab w:val="left" w:pos="1134"/>
                <w:tab w:val="left" w:pos="1560"/>
                <w:tab w:val="left" w:pos="2552"/>
                <w:tab w:val="left" w:pos="4253"/>
              </w:tabs>
              <w:jc w:val="both"/>
              <w:rPr>
                <w:b/>
                <w:sz w:val="24"/>
                <w:szCs w:val="24"/>
              </w:rPr>
            </w:pPr>
            <w:r w:rsidRPr="000B0973">
              <w:rPr>
                <w:b/>
                <w:sz w:val="24"/>
                <w:szCs w:val="24"/>
              </w:rPr>
              <w:t xml:space="preserve">1.1. </w:t>
            </w:r>
            <w:r w:rsidR="005A5D2D" w:rsidRPr="000B0973">
              <w:rPr>
                <w:b/>
                <w:sz w:val="24"/>
                <w:szCs w:val="24"/>
              </w:rPr>
              <w:t xml:space="preserve"> </w:t>
            </w:r>
            <w:r w:rsidR="00284DD4" w:rsidRPr="000B0973">
              <w:rPr>
                <w:b/>
                <w:sz w:val="24"/>
                <w:szCs w:val="24"/>
              </w:rPr>
              <w:t>Projenin</w:t>
            </w:r>
            <w:r w:rsidR="005A5D2D" w:rsidRPr="000B0973">
              <w:rPr>
                <w:b/>
                <w:sz w:val="24"/>
                <w:szCs w:val="24"/>
              </w:rPr>
              <w:t xml:space="preserve"> Değerlendirilmesi</w:t>
            </w:r>
          </w:p>
        </w:tc>
      </w:tr>
      <w:tr w:rsidR="009E1AE6" w:rsidRPr="000B0973" w14:paraId="1B6407E9" w14:textId="77777777" w:rsidTr="005F4E3B">
        <w:trPr>
          <w:trHeight w:val="1138"/>
        </w:trPr>
        <w:tc>
          <w:tcPr>
            <w:tcW w:w="9977" w:type="dxa"/>
            <w:shd w:val="clear" w:color="auto" w:fill="auto"/>
          </w:tcPr>
          <w:p w14:paraId="0B4F8DAE" w14:textId="77777777" w:rsidR="002F2BCB" w:rsidRPr="000B0973" w:rsidRDefault="002F2BCB" w:rsidP="009E1AE6">
            <w:pPr>
              <w:tabs>
                <w:tab w:val="left" w:pos="1134"/>
                <w:tab w:val="left" w:pos="1560"/>
                <w:tab w:val="left" w:pos="2552"/>
                <w:tab w:val="left" w:pos="4253"/>
              </w:tabs>
              <w:jc w:val="both"/>
              <w:rPr>
                <w:sz w:val="24"/>
                <w:szCs w:val="24"/>
              </w:rPr>
            </w:pPr>
          </w:p>
          <w:p w14:paraId="14F335EA" w14:textId="7DA43DE6" w:rsidR="00A91723" w:rsidRPr="000B0973" w:rsidRDefault="0085675B" w:rsidP="00A91723">
            <w:pPr>
              <w:tabs>
                <w:tab w:val="left" w:pos="1134"/>
                <w:tab w:val="left" w:pos="1560"/>
                <w:tab w:val="left" w:pos="2552"/>
                <w:tab w:val="left" w:pos="4253"/>
              </w:tabs>
              <w:ind w:left="454" w:hanging="425"/>
              <w:jc w:val="both"/>
              <w:rPr>
                <w:b/>
                <w:sz w:val="24"/>
                <w:szCs w:val="24"/>
              </w:rPr>
            </w:pPr>
            <w:r w:rsidRPr="000B0973">
              <w:rPr>
                <w:sz w:val="24"/>
                <w:szCs w:val="24"/>
              </w:rPr>
              <w:fldChar w:fldCharType="begin">
                <w:ffData>
                  <w:name w:val="Onay5"/>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r w:rsidR="00A91723" w:rsidRPr="000B0973">
              <w:rPr>
                <w:sz w:val="24"/>
                <w:szCs w:val="24"/>
              </w:rPr>
              <w:t xml:space="preserve"> </w:t>
            </w:r>
            <w:r w:rsidRPr="000B0973">
              <w:rPr>
                <w:sz w:val="24"/>
                <w:szCs w:val="24"/>
              </w:rPr>
              <w:t xml:space="preserve"> </w:t>
            </w:r>
            <w:r w:rsidR="000A1373" w:rsidRPr="000B0973">
              <w:rPr>
                <w:b/>
                <w:sz w:val="24"/>
                <w:szCs w:val="24"/>
              </w:rPr>
              <w:t>Proje konusu ürün</w:t>
            </w:r>
            <w:r w:rsidRPr="000B0973">
              <w:rPr>
                <w:b/>
                <w:sz w:val="24"/>
                <w:szCs w:val="24"/>
              </w:rPr>
              <w:t xml:space="preserve"> için seçilen </w:t>
            </w:r>
            <w:r w:rsidR="005A5D2D" w:rsidRPr="000B0973">
              <w:rPr>
                <w:b/>
                <w:sz w:val="24"/>
                <w:szCs w:val="24"/>
              </w:rPr>
              <w:t>NACE / PRODTR/ GTİP Kodu</w:t>
            </w:r>
            <w:r w:rsidRPr="000B0973">
              <w:rPr>
                <w:b/>
                <w:sz w:val="24"/>
                <w:szCs w:val="24"/>
              </w:rPr>
              <w:t>na ait faaliyet al</w:t>
            </w:r>
            <w:r w:rsidR="00284DD4" w:rsidRPr="000B0973">
              <w:rPr>
                <w:b/>
                <w:sz w:val="24"/>
                <w:szCs w:val="24"/>
              </w:rPr>
              <w:t>an</w:t>
            </w:r>
            <w:r w:rsidRPr="000B0973">
              <w:rPr>
                <w:b/>
                <w:sz w:val="24"/>
                <w:szCs w:val="24"/>
              </w:rPr>
              <w:t xml:space="preserve">ındaki üretime konu ürün ile başvuru formunda ayrıntılı anlatılan ürün aynıdır. </w:t>
            </w:r>
          </w:p>
          <w:p w14:paraId="05FAF9B2" w14:textId="48DB2812" w:rsidR="002F2BCB" w:rsidRPr="000B0973" w:rsidRDefault="00A91723" w:rsidP="00A91723">
            <w:pPr>
              <w:tabs>
                <w:tab w:val="left" w:pos="1134"/>
                <w:tab w:val="left" w:pos="1560"/>
                <w:tab w:val="left" w:pos="2552"/>
                <w:tab w:val="left" w:pos="4253"/>
              </w:tabs>
              <w:ind w:left="454" w:hanging="425"/>
              <w:jc w:val="both"/>
              <w:rPr>
                <w:i/>
                <w:sz w:val="24"/>
                <w:szCs w:val="24"/>
              </w:rPr>
            </w:pPr>
            <w:r w:rsidRPr="000B0973">
              <w:rPr>
                <w:b/>
                <w:sz w:val="24"/>
                <w:szCs w:val="24"/>
              </w:rPr>
              <w:t xml:space="preserve">       </w:t>
            </w:r>
            <w:r w:rsidR="0085675B" w:rsidRPr="000B0973">
              <w:rPr>
                <w:i/>
                <w:sz w:val="24"/>
                <w:szCs w:val="24"/>
              </w:rPr>
              <w:t>(Farklılık yoksa işaretleyiniz)</w:t>
            </w:r>
          </w:p>
          <w:p w14:paraId="1A9D155B" w14:textId="77777777" w:rsidR="00AE38E5" w:rsidRPr="000B0973" w:rsidRDefault="00AE38E5" w:rsidP="00A91723">
            <w:pPr>
              <w:tabs>
                <w:tab w:val="left" w:pos="1134"/>
                <w:tab w:val="left" w:pos="1560"/>
                <w:tab w:val="left" w:pos="2552"/>
                <w:tab w:val="left" w:pos="4253"/>
              </w:tabs>
              <w:ind w:left="454" w:hanging="425"/>
              <w:jc w:val="both"/>
              <w:rPr>
                <w:i/>
                <w:sz w:val="24"/>
                <w:szCs w:val="24"/>
              </w:rPr>
            </w:pPr>
          </w:p>
          <w:p w14:paraId="11D32707" w14:textId="337D8F01" w:rsidR="0070668B" w:rsidRPr="000B0973" w:rsidRDefault="0070668B" w:rsidP="0070668B">
            <w:pPr>
              <w:tabs>
                <w:tab w:val="left" w:pos="1134"/>
                <w:tab w:val="left" w:pos="1560"/>
                <w:tab w:val="left" w:pos="2552"/>
                <w:tab w:val="left" w:pos="4253"/>
              </w:tabs>
              <w:ind w:left="454" w:hanging="425"/>
              <w:jc w:val="both"/>
              <w:rPr>
                <w:b/>
                <w:sz w:val="24"/>
                <w:szCs w:val="24"/>
                <w:u w:val="single"/>
              </w:rPr>
            </w:pPr>
            <w:r w:rsidRPr="000B0973">
              <w:rPr>
                <w:sz w:val="24"/>
                <w:szCs w:val="24"/>
              </w:rPr>
              <w:fldChar w:fldCharType="begin">
                <w:ffData>
                  <w:name w:val="Onay5"/>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r w:rsidRPr="000B0973">
              <w:rPr>
                <w:sz w:val="24"/>
                <w:szCs w:val="24"/>
              </w:rPr>
              <w:t xml:space="preserve">  </w:t>
            </w:r>
            <w:r w:rsidRPr="000B0973">
              <w:rPr>
                <w:b/>
                <w:sz w:val="24"/>
                <w:szCs w:val="24"/>
              </w:rPr>
              <w:t xml:space="preserve">Proje konusu ürün için seçilen NACE / PRODTR/ GTİP Koduna ait faaliyet alanındaki üretime konu ürün ile başvuru formunda ayrıntılı anlatılan ürün </w:t>
            </w:r>
            <w:r w:rsidRPr="000B0973">
              <w:rPr>
                <w:b/>
                <w:sz w:val="24"/>
                <w:szCs w:val="24"/>
                <w:u w:val="single"/>
              </w:rPr>
              <w:t>aynı değildir*.</w:t>
            </w:r>
          </w:p>
          <w:p w14:paraId="72E3D800" w14:textId="4E19FCA0" w:rsidR="0080317D" w:rsidRPr="000B0973" w:rsidRDefault="0080317D" w:rsidP="0070668B">
            <w:pPr>
              <w:tabs>
                <w:tab w:val="left" w:pos="1134"/>
                <w:tab w:val="left" w:pos="1560"/>
                <w:tab w:val="left" w:pos="2552"/>
                <w:tab w:val="left" w:pos="4253"/>
              </w:tabs>
              <w:ind w:left="454" w:hanging="425"/>
              <w:jc w:val="both"/>
              <w:rPr>
                <w:b/>
                <w:strike/>
                <w:sz w:val="24"/>
                <w:szCs w:val="24"/>
                <w:u w:val="single"/>
              </w:rPr>
            </w:pPr>
          </w:p>
          <w:p w14:paraId="2B09D81B" w14:textId="6F4A73EA" w:rsidR="0070668B" w:rsidRPr="000B0973" w:rsidRDefault="004A4D4C" w:rsidP="004A4D4C">
            <w:pPr>
              <w:tabs>
                <w:tab w:val="left" w:pos="1134"/>
                <w:tab w:val="left" w:pos="1560"/>
                <w:tab w:val="left" w:pos="2552"/>
                <w:tab w:val="left" w:pos="4253"/>
              </w:tabs>
              <w:ind w:firstLine="29"/>
              <w:jc w:val="both"/>
              <w:rPr>
                <w:sz w:val="24"/>
                <w:szCs w:val="24"/>
              </w:rPr>
            </w:pPr>
            <w:r w:rsidRPr="000B0973">
              <w:rPr>
                <w:i/>
                <w:sz w:val="22"/>
                <w:szCs w:val="24"/>
              </w:rPr>
              <w:t>Yüksek teknoloji düzeyinde faaliyet gösteren, orta ölçekli, Teknoloji Odaklı Sanayi Hamlesi Programı kapsamında Sanayi ve Teknoloji Bakanlığı tarafından tebliğ ile belirlenen öncelikli ürünler listesindeki ürünlere ilişkin faaliyet gösterme koşulundan başvuru yapılması durumunda aşağıdaki kontrol yapılacaktır</w:t>
            </w:r>
            <w:r w:rsidRPr="000B0973">
              <w:rPr>
                <w:sz w:val="24"/>
                <w:szCs w:val="24"/>
              </w:rPr>
              <w:t xml:space="preserve">: </w:t>
            </w:r>
          </w:p>
          <w:p w14:paraId="15BFC17C" w14:textId="77777777" w:rsidR="004A4D4C" w:rsidRPr="000B0973" w:rsidRDefault="004A4D4C" w:rsidP="00A91723">
            <w:pPr>
              <w:tabs>
                <w:tab w:val="left" w:pos="1134"/>
                <w:tab w:val="left" w:pos="1560"/>
                <w:tab w:val="left" w:pos="2552"/>
                <w:tab w:val="left" w:pos="4253"/>
              </w:tabs>
              <w:ind w:left="454" w:hanging="425"/>
              <w:jc w:val="both"/>
              <w:rPr>
                <w:sz w:val="24"/>
                <w:szCs w:val="24"/>
              </w:rPr>
            </w:pPr>
          </w:p>
          <w:p w14:paraId="11DF8824" w14:textId="41D8EE8C" w:rsidR="004A4D4C" w:rsidRPr="000B0973" w:rsidRDefault="0070668B" w:rsidP="004A4D4C">
            <w:pPr>
              <w:tabs>
                <w:tab w:val="left" w:pos="1134"/>
                <w:tab w:val="left" w:pos="1560"/>
                <w:tab w:val="left" w:pos="2552"/>
                <w:tab w:val="left" w:pos="4253"/>
              </w:tabs>
              <w:ind w:left="454" w:hanging="425"/>
              <w:jc w:val="both"/>
              <w:rPr>
                <w:b/>
                <w:sz w:val="24"/>
                <w:szCs w:val="24"/>
              </w:rPr>
            </w:pPr>
            <w:r w:rsidRPr="000B0973">
              <w:rPr>
                <w:sz w:val="24"/>
                <w:szCs w:val="24"/>
              </w:rPr>
              <w:fldChar w:fldCharType="begin">
                <w:ffData>
                  <w:name w:val="Onay5"/>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r w:rsidRPr="000B0973">
              <w:rPr>
                <w:sz w:val="24"/>
                <w:szCs w:val="24"/>
              </w:rPr>
              <w:t xml:space="preserve"> </w:t>
            </w:r>
            <w:r w:rsidR="00AE38E5" w:rsidRPr="000B0973">
              <w:rPr>
                <w:sz w:val="24"/>
                <w:szCs w:val="24"/>
              </w:rPr>
              <w:t xml:space="preserve">  </w:t>
            </w:r>
            <w:r w:rsidRPr="000B0973">
              <w:rPr>
                <w:b/>
                <w:sz w:val="24"/>
                <w:szCs w:val="24"/>
              </w:rPr>
              <w:t>İşletme</w:t>
            </w:r>
            <w:r w:rsidR="004A4D4C" w:rsidRPr="000B0973">
              <w:rPr>
                <w:b/>
                <w:sz w:val="24"/>
                <w:szCs w:val="24"/>
              </w:rPr>
              <w:t>; yüksek teknoloji düzeyinde faaliyet gösteren, orta ölçekli, Teknoloji Odaklı Sanayi Hamlesi Programı kapsamında Sanayi ve Teknoloji Bakanlığı tarafından tebliğ ile belirlenen öncelikli ürünler listesindeki ürünlere ilişkin faaliyet gösterme koşulunu sağlamaktadır.</w:t>
            </w:r>
          </w:p>
          <w:p w14:paraId="0849DEF6" w14:textId="77777777" w:rsidR="005A5D2D" w:rsidRPr="000B0973" w:rsidRDefault="005A5D2D" w:rsidP="00A91723">
            <w:pPr>
              <w:tabs>
                <w:tab w:val="left" w:pos="1134"/>
                <w:tab w:val="left" w:pos="1560"/>
                <w:tab w:val="left" w:pos="2552"/>
                <w:tab w:val="left" w:pos="4253"/>
              </w:tabs>
              <w:ind w:left="454" w:hanging="425"/>
              <w:jc w:val="both"/>
              <w:rPr>
                <w:b/>
                <w:sz w:val="24"/>
                <w:szCs w:val="24"/>
              </w:rPr>
            </w:pPr>
          </w:p>
          <w:p w14:paraId="5F1A7799" w14:textId="7A660503" w:rsidR="0070668B" w:rsidRPr="000B0973" w:rsidRDefault="0070668B" w:rsidP="0070668B">
            <w:pPr>
              <w:tabs>
                <w:tab w:val="left" w:pos="1134"/>
                <w:tab w:val="left" w:pos="1560"/>
                <w:tab w:val="left" w:pos="2552"/>
                <w:tab w:val="left" w:pos="4253"/>
              </w:tabs>
              <w:ind w:left="454" w:hanging="425"/>
              <w:jc w:val="both"/>
              <w:rPr>
                <w:b/>
                <w:sz w:val="24"/>
                <w:szCs w:val="24"/>
              </w:rPr>
            </w:pPr>
            <w:r w:rsidRPr="000B0973">
              <w:rPr>
                <w:b/>
                <w:sz w:val="24"/>
                <w:szCs w:val="24"/>
              </w:rPr>
              <w:fldChar w:fldCharType="begin">
                <w:ffData>
                  <w:name w:val="Onay5"/>
                  <w:enabled/>
                  <w:calcOnExit w:val="0"/>
                  <w:checkBox>
                    <w:sizeAuto/>
                    <w:default w:val="0"/>
                  </w:checkBox>
                </w:ffData>
              </w:fldChar>
            </w:r>
            <w:r w:rsidRPr="000B0973">
              <w:rPr>
                <w:b/>
                <w:sz w:val="24"/>
                <w:szCs w:val="24"/>
              </w:rPr>
              <w:instrText xml:space="preserve"> FORMCHECKBOX </w:instrText>
            </w:r>
            <w:r w:rsidR="000B0973" w:rsidRPr="000B0973">
              <w:rPr>
                <w:b/>
                <w:sz w:val="24"/>
                <w:szCs w:val="24"/>
              </w:rPr>
            </w:r>
            <w:r w:rsidR="000B0973" w:rsidRPr="000B0973">
              <w:rPr>
                <w:b/>
                <w:sz w:val="24"/>
                <w:szCs w:val="24"/>
              </w:rPr>
              <w:fldChar w:fldCharType="separate"/>
            </w:r>
            <w:r w:rsidRPr="000B0973">
              <w:rPr>
                <w:b/>
                <w:sz w:val="24"/>
                <w:szCs w:val="24"/>
              </w:rPr>
              <w:fldChar w:fldCharType="end"/>
            </w:r>
            <w:r w:rsidRPr="000B0973">
              <w:rPr>
                <w:b/>
                <w:sz w:val="24"/>
                <w:szCs w:val="24"/>
              </w:rPr>
              <w:t xml:space="preserve"> </w:t>
            </w:r>
            <w:r w:rsidR="00AE38E5" w:rsidRPr="000B0973">
              <w:rPr>
                <w:b/>
                <w:sz w:val="24"/>
                <w:szCs w:val="24"/>
              </w:rPr>
              <w:t xml:space="preserve">  </w:t>
            </w:r>
            <w:r w:rsidR="004A4D4C" w:rsidRPr="000B0973">
              <w:rPr>
                <w:b/>
                <w:sz w:val="24"/>
                <w:szCs w:val="24"/>
              </w:rPr>
              <w:t>İşletme; yüksek teknoloji düzeyinde faaliyet gösteren, orta ölçekli, Teknoloji Odaklı Sanayi Hamlesi Programı kapsamında Sanayi ve Teknoloji Bakanlığı tarafından tebliğ ile belirlenen öncelikli ürünler listesindeki ürünlere ilişkin faaliyet göstereme koşulunu sağla</w:t>
            </w:r>
            <w:r w:rsidR="00AE38E5" w:rsidRPr="000B0973">
              <w:rPr>
                <w:b/>
                <w:sz w:val="24"/>
                <w:szCs w:val="24"/>
              </w:rPr>
              <w:t>ma</w:t>
            </w:r>
            <w:r w:rsidR="004A4D4C" w:rsidRPr="000B0973">
              <w:rPr>
                <w:b/>
                <w:sz w:val="24"/>
                <w:szCs w:val="24"/>
              </w:rPr>
              <w:t>maktadır</w:t>
            </w:r>
            <w:r w:rsidRPr="000B0973">
              <w:rPr>
                <w:b/>
                <w:sz w:val="24"/>
                <w:szCs w:val="24"/>
              </w:rPr>
              <w:t>.</w:t>
            </w:r>
            <w:r w:rsidR="0080317D" w:rsidRPr="000B0973">
              <w:rPr>
                <w:b/>
                <w:sz w:val="24"/>
                <w:szCs w:val="24"/>
              </w:rPr>
              <w:t>*</w:t>
            </w:r>
          </w:p>
          <w:p w14:paraId="020CA9D2" w14:textId="31440BB0" w:rsidR="005A29F6" w:rsidRPr="000B0973" w:rsidRDefault="005A29F6" w:rsidP="009E1AE6">
            <w:pPr>
              <w:tabs>
                <w:tab w:val="left" w:pos="1134"/>
                <w:tab w:val="left" w:pos="1560"/>
                <w:tab w:val="left" w:pos="2552"/>
                <w:tab w:val="left" w:pos="4253"/>
              </w:tabs>
              <w:jc w:val="both"/>
              <w:rPr>
                <w:color w:val="FF0000"/>
                <w:sz w:val="24"/>
                <w:szCs w:val="24"/>
              </w:rPr>
            </w:pPr>
          </w:p>
          <w:p w14:paraId="1A813183" w14:textId="77777777" w:rsidR="00AE38E5" w:rsidRPr="000B0973" w:rsidRDefault="00AE38E5" w:rsidP="009E1AE6">
            <w:pPr>
              <w:tabs>
                <w:tab w:val="left" w:pos="1134"/>
                <w:tab w:val="left" w:pos="1560"/>
                <w:tab w:val="left" w:pos="2552"/>
                <w:tab w:val="left" w:pos="4253"/>
              </w:tabs>
              <w:jc w:val="both"/>
              <w:rPr>
                <w:color w:val="FF0000"/>
                <w:sz w:val="24"/>
                <w:szCs w:val="24"/>
              </w:rPr>
            </w:pPr>
          </w:p>
          <w:p w14:paraId="47150693" w14:textId="77777777" w:rsidR="000A1373" w:rsidRPr="000B0973" w:rsidRDefault="000A1373" w:rsidP="009E1AE6">
            <w:pPr>
              <w:tabs>
                <w:tab w:val="left" w:pos="1134"/>
                <w:tab w:val="left" w:pos="1560"/>
                <w:tab w:val="left" w:pos="2552"/>
                <w:tab w:val="left" w:pos="4253"/>
              </w:tabs>
              <w:jc w:val="both"/>
              <w:rPr>
                <w:color w:val="FF0000"/>
                <w:sz w:val="24"/>
                <w:szCs w:val="24"/>
              </w:rPr>
            </w:pPr>
          </w:p>
          <w:p w14:paraId="20AF32C7" w14:textId="77777777" w:rsidR="002F2BCB" w:rsidRPr="000B0973" w:rsidRDefault="005A5D2D" w:rsidP="00AE38E5">
            <w:pPr>
              <w:tabs>
                <w:tab w:val="left" w:pos="1134"/>
                <w:tab w:val="left" w:pos="1560"/>
                <w:tab w:val="left" w:pos="2552"/>
                <w:tab w:val="left" w:pos="4253"/>
              </w:tabs>
              <w:jc w:val="both"/>
              <w:rPr>
                <w:i/>
                <w:color w:val="FF0000"/>
                <w:sz w:val="24"/>
                <w:szCs w:val="24"/>
              </w:rPr>
            </w:pPr>
            <w:r w:rsidRPr="000B0973">
              <w:rPr>
                <w:b/>
                <w:color w:val="FF0000"/>
                <w:sz w:val="24"/>
                <w:szCs w:val="24"/>
              </w:rPr>
              <w:t>Açıklama</w:t>
            </w:r>
            <w:r w:rsidR="005A29F6" w:rsidRPr="000B0973">
              <w:rPr>
                <w:b/>
                <w:color w:val="FF0000"/>
                <w:sz w:val="24"/>
                <w:szCs w:val="24"/>
              </w:rPr>
              <w:t>*</w:t>
            </w:r>
            <w:r w:rsidR="00450776" w:rsidRPr="000B0973">
              <w:rPr>
                <w:b/>
                <w:color w:val="FF0000"/>
                <w:sz w:val="24"/>
                <w:szCs w:val="24"/>
              </w:rPr>
              <w:t xml:space="preserve">: </w:t>
            </w:r>
            <w:r w:rsidR="009203F6" w:rsidRPr="000B0973">
              <w:rPr>
                <w:b/>
                <w:color w:val="FF0000"/>
                <w:sz w:val="24"/>
                <w:szCs w:val="24"/>
              </w:rPr>
              <w:t>………..</w:t>
            </w:r>
            <w:r w:rsidR="005A29F6" w:rsidRPr="000B0973">
              <w:rPr>
                <w:i/>
                <w:color w:val="FF0000"/>
                <w:sz w:val="24"/>
                <w:szCs w:val="24"/>
              </w:rPr>
              <w:t>(</w:t>
            </w:r>
            <w:r w:rsidR="00450776" w:rsidRPr="000B0973">
              <w:rPr>
                <w:i/>
                <w:color w:val="FF0000"/>
                <w:sz w:val="24"/>
                <w:szCs w:val="24"/>
              </w:rPr>
              <w:t>Doldurulması zorunlu alan)</w:t>
            </w:r>
            <w:r w:rsidR="009203F6" w:rsidRPr="000B0973">
              <w:rPr>
                <w:i/>
                <w:color w:val="FF0000"/>
                <w:sz w:val="24"/>
                <w:szCs w:val="24"/>
              </w:rPr>
              <w:t>……………….</w:t>
            </w:r>
          </w:p>
          <w:p w14:paraId="20FCC025" w14:textId="217BAD2C" w:rsidR="00AE38E5" w:rsidRPr="000B0973" w:rsidRDefault="00AE38E5" w:rsidP="00AE38E5">
            <w:pPr>
              <w:tabs>
                <w:tab w:val="left" w:pos="1134"/>
                <w:tab w:val="left" w:pos="1560"/>
                <w:tab w:val="left" w:pos="2552"/>
                <w:tab w:val="left" w:pos="4253"/>
              </w:tabs>
              <w:jc w:val="both"/>
              <w:rPr>
                <w:sz w:val="24"/>
                <w:szCs w:val="24"/>
              </w:rPr>
            </w:pPr>
          </w:p>
        </w:tc>
      </w:tr>
    </w:tbl>
    <w:p w14:paraId="67903F86" w14:textId="77777777" w:rsidR="009E1AE6" w:rsidRPr="000B0973" w:rsidRDefault="009E1AE6" w:rsidP="00847D26">
      <w:pPr>
        <w:tabs>
          <w:tab w:val="center" w:pos="6946"/>
        </w:tabs>
        <w:rPr>
          <w:sz w:val="24"/>
          <w:szCs w:val="24"/>
        </w:rPr>
      </w:pPr>
    </w:p>
    <w:p w14:paraId="2869F9C1" w14:textId="77777777" w:rsidR="00821B26" w:rsidRPr="000B0973" w:rsidRDefault="00821B26" w:rsidP="00DD2031">
      <w:pPr>
        <w:tabs>
          <w:tab w:val="left" w:pos="1134"/>
          <w:tab w:val="left" w:pos="1560"/>
          <w:tab w:val="left" w:pos="2552"/>
          <w:tab w:val="left" w:pos="4253"/>
        </w:tabs>
        <w:rPr>
          <w:b/>
          <w:sz w:val="24"/>
          <w:szCs w:val="24"/>
        </w:rPr>
      </w:pPr>
    </w:p>
    <w:p w14:paraId="75608503" w14:textId="02B728B5" w:rsidR="00726E3B" w:rsidRPr="000B0973" w:rsidRDefault="002F2BCB" w:rsidP="002F2BCB">
      <w:pPr>
        <w:tabs>
          <w:tab w:val="center" w:pos="6946"/>
        </w:tabs>
        <w:rPr>
          <w:b/>
          <w:sz w:val="24"/>
          <w:szCs w:val="24"/>
        </w:rPr>
      </w:pPr>
      <w:r w:rsidRPr="000B0973">
        <w:rPr>
          <w:b/>
          <w:sz w:val="24"/>
          <w:szCs w:val="24"/>
        </w:rPr>
        <w:t xml:space="preserve">2. İŞLETMENİN </w:t>
      </w:r>
      <w:r w:rsidR="004219D7" w:rsidRPr="000B0973">
        <w:rPr>
          <w:b/>
          <w:sz w:val="24"/>
          <w:szCs w:val="24"/>
        </w:rPr>
        <w:t xml:space="preserve"> </w:t>
      </w:r>
      <w:r w:rsidRPr="000B0973">
        <w:rPr>
          <w:b/>
          <w:sz w:val="24"/>
          <w:szCs w:val="24"/>
        </w:rPr>
        <w:t xml:space="preserve">DEĞERLENDİRMESİ </w:t>
      </w:r>
    </w:p>
    <w:p w14:paraId="12DBC724" w14:textId="77777777" w:rsidR="002F2BCB" w:rsidRPr="000B0973" w:rsidRDefault="002F2BCB" w:rsidP="002F2BCB">
      <w:pPr>
        <w:tabs>
          <w:tab w:val="center" w:pos="6946"/>
        </w:tabs>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F2BCB" w:rsidRPr="000B0973" w14:paraId="2DB8A27A" w14:textId="77777777" w:rsidTr="00E81CE1">
        <w:trPr>
          <w:trHeight w:val="491"/>
        </w:trPr>
        <w:tc>
          <w:tcPr>
            <w:tcW w:w="10144" w:type="dxa"/>
            <w:shd w:val="clear" w:color="auto" w:fill="DEEAF6" w:themeFill="accent1" w:themeFillTint="33"/>
            <w:vAlign w:val="center"/>
          </w:tcPr>
          <w:p w14:paraId="14737E15" w14:textId="77777777" w:rsidR="002F2BCB" w:rsidRPr="000B0973" w:rsidRDefault="004219D7" w:rsidP="0085675B">
            <w:pPr>
              <w:tabs>
                <w:tab w:val="left" w:pos="1134"/>
                <w:tab w:val="left" w:pos="1560"/>
                <w:tab w:val="left" w:pos="2552"/>
                <w:tab w:val="left" w:pos="4253"/>
              </w:tabs>
              <w:jc w:val="both"/>
              <w:rPr>
                <w:b/>
                <w:sz w:val="24"/>
                <w:szCs w:val="24"/>
              </w:rPr>
            </w:pPr>
            <w:r w:rsidRPr="000B0973">
              <w:rPr>
                <w:b/>
                <w:sz w:val="24"/>
              </w:rPr>
              <w:t xml:space="preserve">2.1. </w:t>
            </w:r>
            <w:r w:rsidR="002F2BCB" w:rsidRPr="000B0973">
              <w:rPr>
                <w:b/>
                <w:sz w:val="24"/>
              </w:rPr>
              <w:t>İşletmenin mevcut üretim teknolojisi ve yetenekleri</w:t>
            </w:r>
            <w:r w:rsidR="0085675B" w:rsidRPr="000B0973">
              <w:rPr>
                <w:b/>
                <w:sz w:val="24"/>
              </w:rPr>
              <w:t>nin değerlendirilmesi</w:t>
            </w:r>
          </w:p>
        </w:tc>
      </w:tr>
      <w:tr w:rsidR="002F2BCB" w:rsidRPr="000B0973" w14:paraId="00598D60" w14:textId="77777777" w:rsidTr="002F2BCB">
        <w:trPr>
          <w:trHeight w:val="1382"/>
        </w:trPr>
        <w:tc>
          <w:tcPr>
            <w:tcW w:w="10144" w:type="dxa"/>
            <w:shd w:val="clear" w:color="auto" w:fill="auto"/>
          </w:tcPr>
          <w:p w14:paraId="1F3DFAAA" w14:textId="77777777" w:rsidR="006927F2" w:rsidRPr="000B0973" w:rsidRDefault="006927F2" w:rsidP="008F6915">
            <w:pPr>
              <w:tabs>
                <w:tab w:val="left" w:pos="1134"/>
                <w:tab w:val="left" w:pos="1560"/>
                <w:tab w:val="left" w:pos="2552"/>
                <w:tab w:val="left" w:pos="4253"/>
              </w:tabs>
              <w:jc w:val="both"/>
              <w:rPr>
                <w:sz w:val="32"/>
                <w:szCs w:val="24"/>
              </w:rPr>
            </w:pPr>
          </w:p>
          <w:p w14:paraId="27C60528" w14:textId="33EEC75B" w:rsidR="002F2BCB" w:rsidRPr="000B0973" w:rsidRDefault="000A6308" w:rsidP="008F6915">
            <w:pPr>
              <w:tabs>
                <w:tab w:val="left" w:pos="1134"/>
                <w:tab w:val="left" w:pos="1560"/>
                <w:tab w:val="left" w:pos="2552"/>
                <w:tab w:val="left" w:pos="4253"/>
              </w:tabs>
              <w:jc w:val="both"/>
              <w:rPr>
                <w:sz w:val="32"/>
                <w:szCs w:val="24"/>
              </w:rPr>
            </w:pPr>
            <w:r w:rsidRPr="000B0973">
              <w:rPr>
                <w:sz w:val="24"/>
              </w:rPr>
              <w:t>(</w:t>
            </w:r>
            <w:r w:rsidR="004219D7" w:rsidRPr="000B0973">
              <w:rPr>
                <w:sz w:val="24"/>
              </w:rPr>
              <w:t>İşletmenin daha önceden sahip olduğu know-how, lisans anlaşmaları, izinler, ruhsatlar, patent</w:t>
            </w:r>
            <w:r w:rsidR="006927F2" w:rsidRPr="000B0973">
              <w:rPr>
                <w:sz w:val="24"/>
              </w:rPr>
              <w:t>, ürün ve sistem vb. belgeler, p</w:t>
            </w:r>
            <w:r w:rsidR="004219D7" w:rsidRPr="000B0973">
              <w:rPr>
                <w:sz w:val="24"/>
              </w:rPr>
              <w:t>roje konusu ürünün üretilmesi için mevcut makine parkının</w:t>
            </w:r>
            <w:r w:rsidR="006927F2" w:rsidRPr="000B0973">
              <w:rPr>
                <w:sz w:val="24"/>
              </w:rPr>
              <w:t xml:space="preserve"> durumu ve üretilecek </w:t>
            </w:r>
            <w:r w:rsidR="004219D7" w:rsidRPr="000B0973">
              <w:rPr>
                <w:sz w:val="24"/>
              </w:rPr>
              <w:t xml:space="preserve">ürün açısından değerlendirilmesi, </w:t>
            </w:r>
            <w:r w:rsidR="006927F2" w:rsidRPr="000B0973">
              <w:rPr>
                <w:sz w:val="24"/>
              </w:rPr>
              <w:t>p</w:t>
            </w:r>
            <w:r w:rsidR="004219D7" w:rsidRPr="000B0973">
              <w:rPr>
                <w:sz w:val="24"/>
              </w:rPr>
              <w:t>roje</w:t>
            </w:r>
            <w:r w:rsidR="00F02F8A" w:rsidRPr="000B0973">
              <w:rPr>
                <w:sz w:val="24"/>
              </w:rPr>
              <w:t>ye</w:t>
            </w:r>
            <w:r w:rsidR="004219D7" w:rsidRPr="000B0973">
              <w:rPr>
                <w:sz w:val="24"/>
              </w:rPr>
              <w:t xml:space="preserve"> konu ürünü daha önce üretip üretmediği, gibi bilgiler çerçevesinde işletmenin sahip olduğu üretim teknolojileri hakkında bilgi veriniz.)</w:t>
            </w:r>
          </w:p>
          <w:p w14:paraId="72C08840" w14:textId="77777777" w:rsidR="002F2BCB" w:rsidRPr="000B0973" w:rsidRDefault="002F2BCB" w:rsidP="008F6915">
            <w:pPr>
              <w:tabs>
                <w:tab w:val="left" w:pos="1134"/>
                <w:tab w:val="left" w:pos="1560"/>
                <w:tab w:val="left" w:pos="2552"/>
                <w:tab w:val="left" w:pos="4253"/>
              </w:tabs>
              <w:jc w:val="both"/>
              <w:rPr>
                <w:sz w:val="24"/>
                <w:szCs w:val="24"/>
              </w:rPr>
            </w:pPr>
          </w:p>
          <w:p w14:paraId="5F37EC58" w14:textId="77777777" w:rsidR="004219D7" w:rsidRPr="000B0973" w:rsidRDefault="004219D7" w:rsidP="004219D7">
            <w:pPr>
              <w:tabs>
                <w:tab w:val="left" w:pos="1134"/>
                <w:tab w:val="left" w:pos="1560"/>
                <w:tab w:val="left" w:pos="2552"/>
                <w:tab w:val="left" w:pos="4253"/>
              </w:tabs>
              <w:jc w:val="both"/>
              <w:rPr>
                <w:sz w:val="24"/>
                <w:szCs w:val="24"/>
              </w:rPr>
            </w:pPr>
            <w:r w:rsidRPr="000B0973">
              <w:rPr>
                <w:sz w:val="24"/>
                <w:szCs w:val="24"/>
              </w:rPr>
              <w:t>İşletmenin projeye konu ürünü üretebilme kabiliyeti</w:t>
            </w:r>
            <w:r w:rsidR="0085675B" w:rsidRPr="000B0973">
              <w:rPr>
                <w:sz w:val="24"/>
                <w:szCs w:val="24"/>
              </w:rPr>
              <w:t xml:space="preserve"> yeterli midir?</w:t>
            </w:r>
          </w:p>
          <w:p w14:paraId="7F72D7C9" w14:textId="77777777" w:rsidR="0085675B" w:rsidRPr="000B0973" w:rsidRDefault="0085675B" w:rsidP="004219D7">
            <w:pPr>
              <w:tabs>
                <w:tab w:val="left" w:pos="1134"/>
                <w:tab w:val="left" w:pos="1560"/>
                <w:tab w:val="left" w:pos="2552"/>
                <w:tab w:val="left" w:pos="4253"/>
              </w:tabs>
              <w:jc w:val="both"/>
              <w:rPr>
                <w:sz w:val="24"/>
                <w:szCs w:val="24"/>
              </w:rPr>
            </w:pPr>
          </w:p>
          <w:p w14:paraId="73CD48D4" w14:textId="39FAFF88" w:rsidR="004219D7" w:rsidRPr="000B0973" w:rsidRDefault="004219D7" w:rsidP="004219D7">
            <w:pPr>
              <w:tabs>
                <w:tab w:val="center" w:pos="6946"/>
              </w:tabs>
              <w:rPr>
                <w:sz w:val="24"/>
                <w:szCs w:val="24"/>
              </w:rPr>
            </w:pPr>
            <w:r w:rsidRPr="000B0973">
              <w:rPr>
                <w:sz w:val="24"/>
                <w:szCs w:val="24"/>
              </w:rPr>
              <w:t xml:space="preserve"> </w:t>
            </w:r>
            <w:r w:rsidRPr="000B0973">
              <w:rPr>
                <w:sz w:val="24"/>
                <w:szCs w:val="24"/>
              </w:rPr>
              <w:fldChar w:fldCharType="begin">
                <w:ffData>
                  <w:name w:val="Onay5"/>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r w:rsidRPr="000B0973">
              <w:rPr>
                <w:sz w:val="24"/>
                <w:szCs w:val="24"/>
              </w:rPr>
              <w:t xml:space="preserve">EVET            </w:t>
            </w: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r w:rsidRPr="000B0973">
              <w:rPr>
                <w:sz w:val="24"/>
                <w:szCs w:val="24"/>
              </w:rPr>
              <w:t>HAYIR</w:t>
            </w:r>
            <w:r w:rsidR="00A23AD1" w:rsidRPr="000B0973">
              <w:rPr>
                <w:sz w:val="24"/>
                <w:szCs w:val="24"/>
              </w:rPr>
              <w:t xml:space="preserve"> </w:t>
            </w:r>
          </w:p>
          <w:p w14:paraId="256FF550" w14:textId="77777777" w:rsidR="002F2BCB" w:rsidRPr="000B0973" w:rsidRDefault="002F2BCB" w:rsidP="008F6915">
            <w:pPr>
              <w:tabs>
                <w:tab w:val="left" w:pos="1134"/>
                <w:tab w:val="left" w:pos="1560"/>
                <w:tab w:val="left" w:pos="2552"/>
                <w:tab w:val="left" w:pos="4253"/>
              </w:tabs>
              <w:jc w:val="both"/>
              <w:rPr>
                <w:sz w:val="24"/>
                <w:szCs w:val="24"/>
              </w:rPr>
            </w:pPr>
          </w:p>
          <w:p w14:paraId="5322C11F" w14:textId="77777777" w:rsidR="0085675B" w:rsidRPr="000B0973" w:rsidRDefault="0085675B" w:rsidP="008F6915">
            <w:pPr>
              <w:tabs>
                <w:tab w:val="left" w:pos="1134"/>
                <w:tab w:val="left" w:pos="1560"/>
                <w:tab w:val="left" w:pos="2552"/>
                <w:tab w:val="left" w:pos="4253"/>
              </w:tabs>
              <w:jc w:val="both"/>
              <w:rPr>
                <w:color w:val="FF0000"/>
                <w:sz w:val="24"/>
                <w:szCs w:val="24"/>
              </w:rPr>
            </w:pPr>
          </w:p>
          <w:p w14:paraId="049918D0" w14:textId="0B78A846" w:rsidR="00AE38E5" w:rsidRPr="000B0973" w:rsidRDefault="00450776" w:rsidP="00AE38E5">
            <w:pPr>
              <w:tabs>
                <w:tab w:val="left" w:pos="1134"/>
                <w:tab w:val="left" w:pos="1560"/>
                <w:tab w:val="left" w:pos="2552"/>
                <w:tab w:val="left" w:pos="4253"/>
              </w:tabs>
              <w:jc w:val="both"/>
              <w:rPr>
                <w:i/>
                <w:color w:val="FF0000"/>
                <w:sz w:val="24"/>
                <w:szCs w:val="24"/>
              </w:rPr>
            </w:pPr>
            <w:r w:rsidRPr="000B0973">
              <w:rPr>
                <w:b/>
                <w:color w:val="FF0000"/>
                <w:sz w:val="24"/>
                <w:szCs w:val="24"/>
              </w:rPr>
              <w:t xml:space="preserve">Açıklama: </w:t>
            </w:r>
            <w:r w:rsidR="009203F6" w:rsidRPr="000B0973">
              <w:rPr>
                <w:b/>
                <w:color w:val="FF0000"/>
                <w:sz w:val="24"/>
                <w:szCs w:val="24"/>
              </w:rPr>
              <w:t>………</w:t>
            </w:r>
            <w:r w:rsidRPr="000B0973">
              <w:rPr>
                <w:i/>
                <w:color w:val="FF0000"/>
                <w:sz w:val="24"/>
                <w:szCs w:val="24"/>
              </w:rPr>
              <w:t>(Doldurulması zorunlu alan)</w:t>
            </w:r>
            <w:r w:rsidR="009203F6" w:rsidRPr="000B0973">
              <w:rPr>
                <w:i/>
                <w:color w:val="FF0000"/>
                <w:sz w:val="24"/>
                <w:szCs w:val="24"/>
              </w:rPr>
              <w:t>…………..</w:t>
            </w:r>
          </w:p>
        </w:tc>
      </w:tr>
    </w:tbl>
    <w:p w14:paraId="06915CFE" w14:textId="77777777" w:rsidR="002F2BCB" w:rsidRPr="000B0973" w:rsidRDefault="002F2BCB" w:rsidP="002F2BCB">
      <w:pPr>
        <w:tabs>
          <w:tab w:val="left" w:pos="1134"/>
          <w:tab w:val="left" w:pos="1560"/>
          <w:tab w:val="left" w:pos="2552"/>
          <w:tab w:val="left" w:pos="4253"/>
        </w:tabs>
        <w:rPr>
          <w:sz w:val="24"/>
          <w:szCs w:val="24"/>
        </w:rPr>
      </w:pPr>
    </w:p>
    <w:p w14:paraId="33DED27B" w14:textId="77777777" w:rsidR="00BD5B25" w:rsidRPr="000B0973" w:rsidRDefault="00BD5B25" w:rsidP="00467996">
      <w:pPr>
        <w:tabs>
          <w:tab w:val="left" w:pos="1134"/>
          <w:tab w:val="left" w:pos="1560"/>
          <w:tab w:val="left" w:pos="2552"/>
          <w:tab w:val="left" w:pos="4253"/>
        </w:tabs>
        <w:jc w:val="both"/>
        <w:rPr>
          <w:b/>
          <w:sz w:val="24"/>
          <w:szCs w:val="24"/>
        </w:rPr>
      </w:pPr>
    </w:p>
    <w:p w14:paraId="0E2EA25C" w14:textId="77777777" w:rsidR="000A6308" w:rsidRPr="000B0973" w:rsidRDefault="000A6308" w:rsidP="00467996">
      <w:pPr>
        <w:tabs>
          <w:tab w:val="left" w:pos="1134"/>
          <w:tab w:val="left" w:pos="1560"/>
          <w:tab w:val="left" w:pos="2552"/>
          <w:tab w:val="left" w:pos="4253"/>
        </w:tabs>
        <w:jc w:val="both"/>
        <w:rPr>
          <w:b/>
          <w:sz w:val="24"/>
          <w:szCs w:val="24"/>
        </w:rPr>
      </w:pPr>
    </w:p>
    <w:p w14:paraId="76987A73" w14:textId="46999D26" w:rsidR="00584776" w:rsidRPr="000B0973" w:rsidRDefault="0085675B" w:rsidP="00467996">
      <w:pPr>
        <w:tabs>
          <w:tab w:val="left" w:pos="1134"/>
          <w:tab w:val="left" w:pos="1560"/>
          <w:tab w:val="left" w:pos="2552"/>
          <w:tab w:val="left" w:pos="4253"/>
        </w:tabs>
        <w:jc w:val="both"/>
        <w:rPr>
          <w:b/>
          <w:sz w:val="24"/>
          <w:szCs w:val="24"/>
        </w:rPr>
      </w:pPr>
      <w:r w:rsidRPr="000B0973">
        <w:rPr>
          <w:b/>
          <w:sz w:val="24"/>
          <w:szCs w:val="24"/>
        </w:rPr>
        <w:t>3</w:t>
      </w:r>
      <w:r w:rsidR="00584776" w:rsidRPr="000B0973">
        <w:rPr>
          <w:b/>
          <w:sz w:val="24"/>
          <w:szCs w:val="24"/>
        </w:rPr>
        <w:t>. TEKNİK DEĞERLENDİRME</w:t>
      </w:r>
    </w:p>
    <w:p w14:paraId="529E737E" w14:textId="5640EB95" w:rsidR="00584776" w:rsidRPr="000B0973" w:rsidRDefault="00584776" w:rsidP="00584776">
      <w:pPr>
        <w:tabs>
          <w:tab w:val="left" w:pos="1134"/>
          <w:tab w:val="left" w:pos="1560"/>
          <w:tab w:val="left" w:pos="2552"/>
          <w:tab w:val="left" w:pos="4253"/>
        </w:tabs>
        <w:jc w:val="both"/>
        <w:rPr>
          <w:sz w:val="24"/>
          <w:szCs w:val="24"/>
        </w:rPr>
      </w:pPr>
      <w:r w:rsidRPr="000B0973">
        <w:rPr>
          <w:sz w:val="24"/>
          <w:szCs w:val="24"/>
        </w:rPr>
        <w:t>Uygun bulduğunuz kutucuğu işaretleyiniz (</w:t>
      </w:r>
      <w:r w:rsidR="00031BE1" w:rsidRPr="000B0973">
        <w:rPr>
          <w:sz w:val="24"/>
          <w:szCs w:val="24"/>
        </w:rPr>
        <w:t>x</w:t>
      </w:r>
      <w:r w:rsidRPr="000B0973">
        <w:rPr>
          <w:sz w:val="24"/>
          <w:szCs w:val="24"/>
        </w:rPr>
        <w:t>)</w:t>
      </w:r>
    </w:p>
    <w:p w14:paraId="23C1859D" w14:textId="77777777" w:rsidR="006A6431" w:rsidRPr="000B0973" w:rsidRDefault="006A6431" w:rsidP="00467996">
      <w:pPr>
        <w:tabs>
          <w:tab w:val="left" w:pos="1134"/>
          <w:tab w:val="left" w:pos="1560"/>
          <w:tab w:val="left" w:pos="2552"/>
          <w:tab w:val="left" w:pos="4253"/>
        </w:tabs>
        <w:jc w:val="both"/>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661"/>
        <w:gridCol w:w="1421"/>
        <w:gridCol w:w="1801"/>
        <w:gridCol w:w="1508"/>
      </w:tblGrid>
      <w:tr w:rsidR="00584776" w:rsidRPr="000B0973" w14:paraId="071DA09D" w14:textId="77777777" w:rsidTr="006816B3">
        <w:trPr>
          <w:trHeight w:val="552"/>
        </w:trPr>
        <w:tc>
          <w:tcPr>
            <w:tcW w:w="5188" w:type="dxa"/>
            <w:gridSpan w:val="2"/>
            <w:shd w:val="clear" w:color="auto" w:fill="DEEAF6" w:themeFill="accent1" w:themeFillTint="33"/>
            <w:vAlign w:val="center"/>
          </w:tcPr>
          <w:p w14:paraId="522F8D88" w14:textId="77777777" w:rsidR="00584776" w:rsidRPr="000B0973" w:rsidRDefault="00584776" w:rsidP="00C34664">
            <w:pPr>
              <w:tabs>
                <w:tab w:val="left" w:pos="1134"/>
                <w:tab w:val="left" w:pos="1560"/>
                <w:tab w:val="left" w:pos="2552"/>
                <w:tab w:val="left" w:pos="4253"/>
              </w:tabs>
              <w:jc w:val="center"/>
              <w:rPr>
                <w:b/>
                <w:sz w:val="24"/>
                <w:szCs w:val="24"/>
              </w:rPr>
            </w:pPr>
            <w:r w:rsidRPr="000B0973">
              <w:rPr>
                <w:b/>
                <w:sz w:val="24"/>
                <w:szCs w:val="24"/>
              </w:rPr>
              <w:t>Kriter</w:t>
            </w:r>
          </w:p>
        </w:tc>
        <w:tc>
          <w:tcPr>
            <w:tcW w:w="1421" w:type="dxa"/>
            <w:shd w:val="clear" w:color="auto" w:fill="DEEAF6" w:themeFill="accent1" w:themeFillTint="33"/>
            <w:vAlign w:val="center"/>
          </w:tcPr>
          <w:p w14:paraId="05558EC6" w14:textId="77777777" w:rsidR="00584776" w:rsidRPr="000B0973" w:rsidRDefault="00584776" w:rsidP="00C34664">
            <w:pPr>
              <w:tabs>
                <w:tab w:val="left" w:pos="1134"/>
                <w:tab w:val="left" w:pos="1560"/>
                <w:tab w:val="left" w:pos="2552"/>
                <w:tab w:val="left" w:pos="4253"/>
              </w:tabs>
              <w:jc w:val="center"/>
              <w:rPr>
                <w:b/>
                <w:sz w:val="24"/>
                <w:szCs w:val="24"/>
              </w:rPr>
            </w:pPr>
            <w:r w:rsidRPr="000B0973">
              <w:rPr>
                <w:b/>
                <w:sz w:val="24"/>
                <w:szCs w:val="24"/>
              </w:rPr>
              <w:t>Yeterli</w:t>
            </w:r>
          </w:p>
        </w:tc>
        <w:tc>
          <w:tcPr>
            <w:tcW w:w="1801" w:type="dxa"/>
            <w:shd w:val="clear" w:color="auto" w:fill="DEEAF6" w:themeFill="accent1" w:themeFillTint="33"/>
            <w:vAlign w:val="center"/>
          </w:tcPr>
          <w:p w14:paraId="3E52F8C7" w14:textId="77777777" w:rsidR="00584776" w:rsidRPr="000B0973" w:rsidRDefault="00584776" w:rsidP="00C34664">
            <w:pPr>
              <w:tabs>
                <w:tab w:val="left" w:pos="1134"/>
                <w:tab w:val="left" w:pos="1560"/>
                <w:tab w:val="left" w:pos="2552"/>
                <w:tab w:val="left" w:pos="4253"/>
              </w:tabs>
              <w:jc w:val="center"/>
              <w:rPr>
                <w:b/>
                <w:sz w:val="24"/>
                <w:szCs w:val="24"/>
              </w:rPr>
            </w:pPr>
            <w:r w:rsidRPr="000B0973">
              <w:rPr>
                <w:b/>
                <w:sz w:val="24"/>
                <w:szCs w:val="24"/>
              </w:rPr>
              <w:t>Kısmen Yeterli</w:t>
            </w:r>
          </w:p>
        </w:tc>
        <w:tc>
          <w:tcPr>
            <w:tcW w:w="1508" w:type="dxa"/>
            <w:shd w:val="clear" w:color="auto" w:fill="DEEAF6" w:themeFill="accent1" w:themeFillTint="33"/>
            <w:vAlign w:val="center"/>
          </w:tcPr>
          <w:p w14:paraId="101EC2A3" w14:textId="77777777" w:rsidR="00584776" w:rsidRPr="000B0973" w:rsidRDefault="00584776" w:rsidP="00C34664">
            <w:pPr>
              <w:tabs>
                <w:tab w:val="left" w:pos="1134"/>
                <w:tab w:val="left" w:pos="1560"/>
                <w:tab w:val="left" w:pos="2552"/>
                <w:tab w:val="left" w:pos="4253"/>
              </w:tabs>
              <w:jc w:val="center"/>
              <w:rPr>
                <w:b/>
                <w:sz w:val="24"/>
                <w:szCs w:val="24"/>
              </w:rPr>
            </w:pPr>
            <w:r w:rsidRPr="000B0973">
              <w:rPr>
                <w:b/>
                <w:sz w:val="24"/>
                <w:szCs w:val="24"/>
              </w:rPr>
              <w:t>Yetersiz</w:t>
            </w:r>
          </w:p>
        </w:tc>
      </w:tr>
      <w:tr w:rsidR="00584776" w:rsidRPr="000B0973" w14:paraId="50C8FF79" w14:textId="77777777" w:rsidTr="00407186">
        <w:trPr>
          <w:trHeight w:val="552"/>
        </w:trPr>
        <w:tc>
          <w:tcPr>
            <w:tcW w:w="527" w:type="dxa"/>
            <w:shd w:val="clear" w:color="auto" w:fill="auto"/>
            <w:vAlign w:val="center"/>
          </w:tcPr>
          <w:p w14:paraId="16A75FC2" w14:textId="77777777" w:rsidR="00584776" w:rsidRPr="000B0973" w:rsidRDefault="00584776" w:rsidP="00407186">
            <w:pPr>
              <w:tabs>
                <w:tab w:val="left" w:pos="1134"/>
                <w:tab w:val="left" w:pos="1560"/>
                <w:tab w:val="left" w:pos="2552"/>
                <w:tab w:val="left" w:pos="4253"/>
              </w:tabs>
              <w:rPr>
                <w:b/>
                <w:sz w:val="24"/>
                <w:szCs w:val="24"/>
              </w:rPr>
            </w:pPr>
            <w:r w:rsidRPr="000B0973">
              <w:rPr>
                <w:b/>
                <w:sz w:val="24"/>
                <w:szCs w:val="24"/>
              </w:rPr>
              <w:t>1.</w:t>
            </w:r>
          </w:p>
        </w:tc>
        <w:tc>
          <w:tcPr>
            <w:tcW w:w="4661" w:type="dxa"/>
            <w:shd w:val="clear" w:color="auto" w:fill="auto"/>
            <w:vAlign w:val="center"/>
          </w:tcPr>
          <w:p w14:paraId="2E115C36" w14:textId="160A1C23" w:rsidR="00584776" w:rsidRPr="000B0973" w:rsidRDefault="000A6308" w:rsidP="0025723F">
            <w:pPr>
              <w:tabs>
                <w:tab w:val="left" w:pos="1134"/>
                <w:tab w:val="left" w:pos="1560"/>
                <w:tab w:val="left" w:pos="2552"/>
                <w:tab w:val="left" w:pos="4253"/>
              </w:tabs>
              <w:jc w:val="both"/>
              <w:rPr>
                <w:sz w:val="24"/>
                <w:szCs w:val="24"/>
              </w:rPr>
            </w:pPr>
            <w:r w:rsidRPr="000B0973">
              <w:rPr>
                <w:sz w:val="24"/>
                <w:szCs w:val="24"/>
              </w:rPr>
              <w:t>Proje</w:t>
            </w:r>
            <w:r w:rsidR="00584776" w:rsidRPr="000B0973">
              <w:rPr>
                <w:sz w:val="24"/>
                <w:szCs w:val="24"/>
              </w:rPr>
              <w:t xml:space="preserve"> konu</w:t>
            </w:r>
            <w:r w:rsidR="00284DD4" w:rsidRPr="000B0973">
              <w:rPr>
                <w:sz w:val="24"/>
                <w:szCs w:val="24"/>
              </w:rPr>
              <w:t xml:space="preserve">sunun </w:t>
            </w:r>
            <w:r w:rsidR="00584776" w:rsidRPr="000B0973">
              <w:rPr>
                <w:sz w:val="24"/>
                <w:szCs w:val="24"/>
              </w:rPr>
              <w:t>ülkemizdeki yenilik düzeyi</w:t>
            </w:r>
          </w:p>
        </w:tc>
        <w:tc>
          <w:tcPr>
            <w:tcW w:w="1421" w:type="dxa"/>
            <w:shd w:val="clear" w:color="auto" w:fill="auto"/>
            <w:vAlign w:val="center"/>
          </w:tcPr>
          <w:p w14:paraId="6B0B4913" w14:textId="77777777" w:rsidR="00584776" w:rsidRPr="000B0973" w:rsidRDefault="006927F2" w:rsidP="006927F2">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801" w:type="dxa"/>
            <w:shd w:val="clear" w:color="auto" w:fill="auto"/>
            <w:vAlign w:val="center"/>
          </w:tcPr>
          <w:p w14:paraId="2AFF465B" w14:textId="77777777" w:rsidR="00584776" w:rsidRPr="000B0973" w:rsidRDefault="006927F2" w:rsidP="006927F2">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508" w:type="dxa"/>
            <w:shd w:val="clear" w:color="auto" w:fill="auto"/>
            <w:vAlign w:val="center"/>
          </w:tcPr>
          <w:p w14:paraId="1E3ACCA1" w14:textId="77777777" w:rsidR="00584776" w:rsidRPr="000B0973" w:rsidRDefault="006927F2" w:rsidP="006927F2">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6927F2" w:rsidRPr="000B0973" w14:paraId="578B4728" w14:textId="77777777" w:rsidTr="00407186">
        <w:trPr>
          <w:trHeight w:val="552"/>
        </w:trPr>
        <w:tc>
          <w:tcPr>
            <w:tcW w:w="527" w:type="dxa"/>
            <w:shd w:val="clear" w:color="auto" w:fill="auto"/>
            <w:vAlign w:val="center"/>
          </w:tcPr>
          <w:p w14:paraId="49FDADA2" w14:textId="77777777" w:rsidR="006927F2" w:rsidRPr="000B0973" w:rsidRDefault="006927F2" w:rsidP="00407186">
            <w:pPr>
              <w:tabs>
                <w:tab w:val="left" w:pos="1134"/>
                <w:tab w:val="left" w:pos="1560"/>
                <w:tab w:val="left" w:pos="2552"/>
                <w:tab w:val="left" w:pos="4253"/>
              </w:tabs>
              <w:rPr>
                <w:b/>
                <w:sz w:val="24"/>
                <w:szCs w:val="24"/>
              </w:rPr>
            </w:pPr>
            <w:r w:rsidRPr="000B0973">
              <w:rPr>
                <w:b/>
                <w:sz w:val="24"/>
                <w:szCs w:val="24"/>
              </w:rPr>
              <w:t>2.</w:t>
            </w:r>
          </w:p>
        </w:tc>
        <w:tc>
          <w:tcPr>
            <w:tcW w:w="4661" w:type="dxa"/>
            <w:shd w:val="clear" w:color="auto" w:fill="auto"/>
            <w:vAlign w:val="center"/>
          </w:tcPr>
          <w:p w14:paraId="23FAF02D" w14:textId="2D2D0E71" w:rsidR="006927F2" w:rsidRPr="000B0973" w:rsidRDefault="00314EE8" w:rsidP="0025723F">
            <w:pPr>
              <w:tabs>
                <w:tab w:val="left" w:pos="1134"/>
                <w:tab w:val="left" w:pos="1560"/>
                <w:tab w:val="left" w:pos="2552"/>
                <w:tab w:val="left" w:pos="4253"/>
              </w:tabs>
              <w:jc w:val="both"/>
              <w:rPr>
                <w:sz w:val="24"/>
                <w:szCs w:val="24"/>
              </w:rPr>
            </w:pPr>
            <w:r w:rsidRPr="000B0973">
              <w:rPr>
                <w:sz w:val="24"/>
                <w:szCs w:val="24"/>
              </w:rPr>
              <w:t>Proje</w:t>
            </w:r>
            <w:r w:rsidR="00284DD4" w:rsidRPr="000B0973">
              <w:rPr>
                <w:sz w:val="24"/>
                <w:szCs w:val="24"/>
              </w:rPr>
              <w:t xml:space="preserve"> konusunun </w:t>
            </w:r>
            <w:r w:rsidR="006927F2" w:rsidRPr="000B0973">
              <w:rPr>
                <w:sz w:val="24"/>
                <w:szCs w:val="24"/>
              </w:rPr>
              <w:t>benzerlerine göre farklılığı ve üstünlüğü</w:t>
            </w:r>
          </w:p>
        </w:tc>
        <w:tc>
          <w:tcPr>
            <w:tcW w:w="1421" w:type="dxa"/>
            <w:shd w:val="clear" w:color="auto" w:fill="auto"/>
            <w:vAlign w:val="center"/>
          </w:tcPr>
          <w:p w14:paraId="6CDCBD65" w14:textId="77777777" w:rsidR="006927F2" w:rsidRPr="000B0973" w:rsidRDefault="006927F2" w:rsidP="006927F2">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801" w:type="dxa"/>
            <w:shd w:val="clear" w:color="auto" w:fill="auto"/>
            <w:vAlign w:val="center"/>
          </w:tcPr>
          <w:p w14:paraId="6B5ABDBB" w14:textId="77777777" w:rsidR="006927F2" w:rsidRPr="000B0973" w:rsidRDefault="006927F2" w:rsidP="006927F2">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508" w:type="dxa"/>
            <w:shd w:val="clear" w:color="auto" w:fill="auto"/>
            <w:vAlign w:val="center"/>
          </w:tcPr>
          <w:p w14:paraId="132D9A75" w14:textId="77777777" w:rsidR="006927F2" w:rsidRPr="000B0973" w:rsidRDefault="006927F2" w:rsidP="006927F2">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6816B3" w:rsidRPr="000B0973" w14:paraId="6D5DEB02" w14:textId="77777777" w:rsidTr="00407186">
        <w:trPr>
          <w:trHeight w:val="552"/>
        </w:trPr>
        <w:tc>
          <w:tcPr>
            <w:tcW w:w="527" w:type="dxa"/>
            <w:shd w:val="clear" w:color="auto" w:fill="auto"/>
            <w:vAlign w:val="center"/>
          </w:tcPr>
          <w:p w14:paraId="76F7C635" w14:textId="6839CBC0" w:rsidR="006816B3" w:rsidRPr="000B0973" w:rsidRDefault="00AE38E5" w:rsidP="00407186">
            <w:pPr>
              <w:tabs>
                <w:tab w:val="left" w:pos="1134"/>
                <w:tab w:val="left" w:pos="1560"/>
                <w:tab w:val="left" w:pos="2552"/>
                <w:tab w:val="left" w:pos="4253"/>
              </w:tabs>
              <w:rPr>
                <w:b/>
                <w:sz w:val="24"/>
                <w:szCs w:val="24"/>
              </w:rPr>
            </w:pPr>
            <w:r w:rsidRPr="000B0973">
              <w:rPr>
                <w:b/>
                <w:sz w:val="24"/>
                <w:szCs w:val="24"/>
              </w:rPr>
              <w:t>3</w:t>
            </w:r>
            <w:r w:rsidR="006816B3" w:rsidRPr="000B0973">
              <w:rPr>
                <w:b/>
                <w:sz w:val="24"/>
                <w:szCs w:val="24"/>
              </w:rPr>
              <w:t>.</w:t>
            </w:r>
          </w:p>
        </w:tc>
        <w:tc>
          <w:tcPr>
            <w:tcW w:w="4661" w:type="dxa"/>
            <w:shd w:val="clear" w:color="auto" w:fill="auto"/>
            <w:vAlign w:val="center"/>
          </w:tcPr>
          <w:p w14:paraId="1A7BE8AD" w14:textId="7C313082" w:rsidR="006816B3" w:rsidRPr="000B0973" w:rsidRDefault="006816B3" w:rsidP="0025723F">
            <w:pPr>
              <w:tabs>
                <w:tab w:val="left" w:pos="1134"/>
                <w:tab w:val="left" w:pos="1560"/>
                <w:tab w:val="left" w:pos="2552"/>
                <w:tab w:val="left" w:pos="4253"/>
              </w:tabs>
              <w:jc w:val="both"/>
              <w:rPr>
                <w:strike/>
                <w:sz w:val="24"/>
                <w:szCs w:val="24"/>
              </w:rPr>
            </w:pPr>
            <w:r w:rsidRPr="000B0973">
              <w:rPr>
                <w:sz w:val="24"/>
                <w:szCs w:val="24"/>
              </w:rPr>
              <w:t xml:space="preserve">Projenin gerçekleştirilebilme potansiyeli </w:t>
            </w:r>
          </w:p>
        </w:tc>
        <w:tc>
          <w:tcPr>
            <w:tcW w:w="1421" w:type="dxa"/>
            <w:shd w:val="clear" w:color="auto" w:fill="auto"/>
            <w:vAlign w:val="center"/>
          </w:tcPr>
          <w:p w14:paraId="1E99ED6C" w14:textId="2AD56490" w:rsidR="006816B3" w:rsidRPr="000B0973" w:rsidRDefault="006816B3" w:rsidP="006816B3">
            <w:pPr>
              <w:tabs>
                <w:tab w:val="left" w:pos="1134"/>
                <w:tab w:val="left" w:pos="1560"/>
                <w:tab w:val="left" w:pos="2552"/>
                <w:tab w:val="left" w:pos="4253"/>
              </w:tabs>
              <w:jc w:val="center"/>
              <w:rPr>
                <w:strike/>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801" w:type="dxa"/>
            <w:shd w:val="clear" w:color="auto" w:fill="auto"/>
            <w:vAlign w:val="center"/>
          </w:tcPr>
          <w:p w14:paraId="12360108" w14:textId="577FB2B7" w:rsidR="006816B3" w:rsidRPr="000B0973" w:rsidRDefault="006816B3" w:rsidP="006816B3">
            <w:pPr>
              <w:tabs>
                <w:tab w:val="left" w:pos="1134"/>
                <w:tab w:val="left" w:pos="1560"/>
                <w:tab w:val="left" w:pos="2552"/>
                <w:tab w:val="left" w:pos="4253"/>
              </w:tabs>
              <w:jc w:val="center"/>
              <w:rPr>
                <w:strike/>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508" w:type="dxa"/>
            <w:shd w:val="clear" w:color="auto" w:fill="auto"/>
            <w:vAlign w:val="center"/>
          </w:tcPr>
          <w:p w14:paraId="3CD25D9B" w14:textId="58F7FE7B" w:rsidR="006816B3" w:rsidRPr="000B0973" w:rsidRDefault="006816B3" w:rsidP="006816B3">
            <w:pPr>
              <w:tabs>
                <w:tab w:val="left" w:pos="1134"/>
                <w:tab w:val="left" w:pos="1560"/>
                <w:tab w:val="left" w:pos="2552"/>
                <w:tab w:val="left" w:pos="4253"/>
              </w:tabs>
              <w:jc w:val="center"/>
              <w:rPr>
                <w:strike/>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6816B3" w:rsidRPr="000B0973" w14:paraId="3DBA00D1" w14:textId="77777777" w:rsidTr="00407186">
        <w:trPr>
          <w:trHeight w:val="552"/>
        </w:trPr>
        <w:tc>
          <w:tcPr>
            <w:tcW w:w="527" w:type="dxa"/>
            <w:shd w:val="clear" w:color="auto" w:fill="auto"/>
            <w:vAlign w:val="center"/>
          </w:tcPr>
          <w:p w14:paraId="6C23462D" w14:textId="3412AE6F" w:rsidR="006816B3" w:rsidRPr="000B0973" w:rsidRDefault="00AE38E5" w:rsidP="00407186">
            <w:pPr>
              <w:tabs>
                <w:tab w:val="left" w:pos="1134"/>
                <w:tab w:val="left" w:pos="1560"/>
                <w:tab w:val="left" w:pos="2552"/>
                <w:tab w:val="left" w:pos="4253"/>
              </w:tabs>
              <w:rPr>
                <w:b/>
                <w:sz w:val="24"/>
                <w:szCs w:val="24"/>
              </w:rPr>
            </w:pPr>
            <w:r w:rsidRPr="000B0973">
              <w:rPr>
                <w:b/>
                <w:sz w:val="24"/>
                <w:szCs w:val="24"/>
              </w:rPr>
              <w:t>4</w:t>
            </w:r>
            <w:r w:rsidR="006816B3" w:rsidRPr="000B0973">
              <w:rPr>
                <w:b/>
                <w:sz w:val="24"/>
                <w:szCs w:val="24"/>
              </w:rPr>
              <w:t xml:space="preserve">. </w:t>
            </w:r>
          </w:p>
        </w:tc>
        <w:tc>
          <w:tcPr>
            <w:tcW w:w="4661" w:type="dxa"/>
            <w:shd w:val="clear" w:color="auto" w:fill="auto"/>
            <w:vAlign w:val="center"/>
          </w:tcPr>
          <w:p w14:paraId="204812ED" w14:textId="5F9EA7E8" w:rsidR="006816B3" w:rsidRPr="000B0973" w:rsidRDefault="006816B3" w:rsidP="0025723F">
            <w:pPr>
              <w:tabs>
                <w:tab w:val="left" w:pos="1134"/>
                <w:tab w:val="left" w:pos="1560"/>
                <w:tab w:val="left" w:pos="2552"/>
                <w:tab w:val="left" w:pos="4253"/>
              </w:tabs>
              <w:jc w:val="both"/>
              <w:rPr>
                <w:strike/>
                <w:sz w:val="24"/>
                <w:szCs w:val="24"/>
              </w:rPr>
            </w:pPr>
            <w:r w:rsidRPr="000B0973">
              <w:rPr>
                <w:sz w:val="24"/>
                <w:szCs w:val="24"/>
              </w:rPr>
              <w:t>Projenin ticarileşebilme potansiyeli</w:t>
            </w:r>
          </w:p>
        </w:tc>
        <w:tc>
          <w:tcPr>
            <w:tcW w:w="1421" w:type="dxa"/>
            <w:shd w:val="clear" w:color="auto" w:fill="auto"/>
            <w:vAlign w:val="center"/>
          </w:tcPr>
          <w:p w14:paraId="080ADB34" w14:textId="3DED6470" w:rsidR="006816B3" w:rsidRPr="000B0973" w:rsidRDefault="006816B3" w:rsidP="006816B3">
            <w:pPr>
              <w:tabs>
                <w:tab w:val="left" w:pos="1134"/>
                <w:tab w:val="left" w:pos="1560"/>
                <w:tab w:val="left" w:pos="2552"/>
                <w:tab w:val="left" w:pos="4253"/>
              </w:tabs>
              <w:jc w:val="center"/>
              <w:rPr>
                <w:strike/>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801" w:type="dxa"/>
            <w:shd w:val="clear" w:color="auto" w:fill="auto"/>
            <w:vAlign w:val="center"/>
          </w:tcPr>
          <w:p w14:paraId="238809D9" w14:textId="5732E78A" w:rsidR="006816B3" w:rsidRPr="000B0973" w:rsidRDefault="006816B3" w:rsidP="006816B3">
            <w:pPr>
              <w:tabs>
                <w:tab w:val="left" w:pos="1134"/>
                <w:tab w:val="left" w:pos="1560"/>
                <w:tab w:val="left" w:pos="2552"/>
                <w:tab w:val="left" w:pos="4253"/>
              </w:tabs>
              <w:jc w:val="center"/>
              <w:rPr>
                <w:strike/>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508" w:type="dxa"/>
            <w:shd w:val="clear" w:color="auto" w:fill="auto"/>
            <w:vAlign w:val="center"/>
          </w:tcPr>
          <w:p w14:paraId="34EE86E6" w14:textId="56E98494" w:rsidR="006816B3" w:rsidRPr="000B0973" w:rsidRDefault="006816B3" w:rsidP="006816B3">
            <w:pPr>
              <w:tabs>
                <w:tab w:val="left" w:pos="1134"/>
                <w:tab w:val="left" w:pos="1560"/>
                <w:tab w:val="left" w:pos="2552"/>
                <w:tab w:val="left" w:pos="4253"/>
              </w:tabs>
              <w:jc w:val="center"/>
              <w:rPr>
                <w:strike/>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6816B3" w:rsidRPr="000B0973" w14:paraId="255ED372" w14:textId="77777777" w:rsidTr="00407186">
        <w:trPr>
          <w:trHeight w:val="552"/>
        </w:trPr>
        <w:tc>
          <w:tcPr>
            <w:tcW w:w="527" w:type="dxa"/>
            <w:shd w:val="clear" w:color="auto" w:fill="auto"/>
            <w:vAlign w:val="center"/>
          </w:tcPr>
          <w:p w14:paraId="543CCEA6" w14:textId="77777777" w:rsidR="006816B3" w:rsidRPr="000B0973" w:rsidRDefault="006816B3" w:rsidP="00407186">
            <w:pPr>
              <w:tabs>
                <w:tab w:val="left" w:pos="1134"/>
                <w:tab w:val="left" w:pos="1560"/>
                <w:tab w:val="left" w:pos="2552"/>
                <w:tab w:val="left" w:pos="4253"/>
              </w:tabs>
              <w:rPr>
                <w:b/>
                <w:sz w:val="24"/>
                <w:szCs w:val="24"/>
              </w:rPr>
            </w:pPr>
            <w:r w:rsidRPr="000B0973">
              <w:rPr>
                <w:b/>
                <w:sz w:val="24"/>
                <w:szCs w:val="24"/>
              </w:rPr>
              <w:t>5.</w:t>
            </w:r>
          </w:p>
        </w:tc>
        <w:tc>
          <w:tcPr>
            <w:tcW w:w="4661" w:type="dxa"/>
            <w:shd w:val="clear" w:color="auto" w:fill="auto"/>
            <w:vAlign w:val="center"/>
          </w:tcPr>
          <w:p w14:paraId="3BD08AF9" w14:textId="77777777" w:rsidR="006816B3" w:rsidRPr="000B0973" w:rsidRDefault="006816B3" w:rsidP="0025723F">
            <w:pPr>
              <w:tabs>
                <w:tab w:val="left" w:pos="1134"/>
                <w:tab w:val="left" w:pos="1560"/>
                <w:tab w:val="left" w:pos="2552"/>
                <w:tab w:val="left" w:pos="4253"/>
              </w:tabs>
              <w:jc w:val="both"/>
              <w:rPr>
                <w:sz w:val="24"/>
                <w:szCs w:val="24"/>
              </w:rPr>
            </w:pPr>
            <w:r w:rsidRPr="000B0973">
              <w:rPr>
                <w:sz w:val="24"/>
                <w:szCs w:val="24"/>
              </w:rPr>
              <w:t xml:space="preserve">Üretimde kullanılacak metot ve teknolojilerin güncel teknolojiler ile uyumluluğu </w:t>
            </w:r>
          </w:p>
        </w:tc>
        <w:tc>
          <w:tcPr>
            <w:tcW w:w="1421" w:type="dxa"/>
            <w:shd w:val="clear" w:color="auto" w:fill="auto"/>
            <w:vAlign w:val="center"/>
          </w:tcPr>
          <w:p w14:paraId="4A705609" w14:textId="77777777" w:rsidR="006816B3" w:rsidRPr="000B0973" w:rsidRDefault="006816B3" w:rsidP="006816B3">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801" w:type="dxa"/>
            <w:shd w:val="clear" w:color="auto" w:fill="auto"/>
            <w:vAlign w:val="center"/>
          </w:tcPr>
          <w:p w14:paraId="52A18078" w14:textId="77777777" w:rsidR="006816B3" w:rsidRPr="000B0973" w:rsidRDefault="006816B3" w:rsidP="006816B3">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508" w:type="dxa"/>
            <w:shd w:val="clear" w:color="auto" w:fill="auto"/>
            <w:vAlign w:val="center"/>
          </w:tcPr>
          <w:p w14:paraId="18CA5656" w14:textId="77777777" w:rsidR="006816B3" w:rsidRPr="000B0973" w:rsidRDefault="006816B3" w:rsidP="006816B3">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6816B3" w:rsidRPr="000B0973" w14:paraId="0CB2875C" w14:textId="77777777" w:rsidTr="00407186">
        <w:trPr>
          <w:trHeight w:val="552"/>
        </w:trPr>
        <w:tc>
          <w:tcPr>
            <w:tcW w:w="527" w:type="dxa"/>
            <w:shd w:val="clear" w:color="auto" w:fill="auto"/>
            <w:vAlign w:val="center"/>
          </w:tcPr>
          <w:p w14:paraId="5408F2CF" w14:textId="5925BAC4" w:rsidR="006816B3" w:rsidRPr="000B0973" w:rsidRDefault="00AE38E5" w:rsidP="00407186">
            <w:pPr>
              <w:tabs>
                <w:tab w:val="left" w:pos="1134"/>
                <w:tab w:val="left" w:pos="1560"/>
                <w:tab w:val="left" w:pos="2552"/>
                <w:tab w:val="left" w:pos="4253"/>
              </w:tabs>
              <w:rPr>
                <w:b/>
                <w:sz w:val="24"/>
                <w:szCs w:val="24"/>
              </w:rPr>
            </w:pPr>
            <w:r w:rsidRPr="000B0973">
              <w:rPr>
                <w:b/>
                <w:sz w:val="24"/>
                <w:szCs w:val="24"/>
              </w:rPr>
              <w:t>6</w:t>
            </w:r>
            <w:r w:rsidR="006816B3" w:rsidRPr="000B0973">
              <w:rPr>
                <w:b/>
                <w:sz w:val="24"/>
                <w:szCs w:val="24"/>
              </w:rPr>
              <w:t>.</w:t>
            </w:r>
          </w:p>
        </w:tc>
        <w:tc>
          <w:tcPr>
            <w:tcW w:w="4661" w:type="dxa"/>
            <w:shd w:val="clear" w:color="auto" w:fill="auto"/>
            <w:vAlign w:val="center"/>
          </w:tcPr>
          <w:p w14:paraId="7657D4B9" w14:textId="5BB1C4CD" w:rsidR="006816B3" w:rsidRPr="000B0973" w:rsidRDefault="006816B3" w:rsidP="0025723F">
            <w:pPr>
              <w:tabs>
                <w:tab w:val="left" w:pos="1134"/>
                <w:tab w:val="left" w:pos="1560"/>
                <w:tab w:val="left" w:pos="2552"/>
                <w:tab w:val="left" w:pos="4253"/>
              </w:tabs>
              <w:jc w:val="both"/>
              <w:rPr>
                <w:sz w:val="24"/>
                <w:szCs w:val="24"/>
              </w:rPr>
            </w:pPr>
            <w:r w:rsidRPr="000B0973">
              <w:rPr>
                <w:sz w:val="24"/>
                <w:szCs w:val="24"/>
              </w:rPr>
              <w:t xml:space="preserve">Risk unsurları ve muhtemel aksaklıklara dair planlama yapılması </w:t>
            </w:r>
          </w:p>
        </w:tc>
        <w:tc>
          <w:tcPr>
            <w:tcW w:w="1421" w:type="dxa"/>
            <w:shd w:val="clear" w:color="auto" w:fill="auto"/>
            <w:vAlign w:val="center"/>
          </w:tcPr>
          <w:p w14:paraId="2288C222" w14:textId="60A8A382" w:rsidR="006816B3" w:rsidRPr="000B0973" w:rsidRDefault="006816B3" w:rsidP="006816B3">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801" w:type="dxa"/>
            <w:shd w:val="clear" w:color="auto" w:fill="auto"/>
            <w:vAlign w:val="center"/>
          </w:tcPr>
          <w:p w14:paraId="738C4ED1" w14:textId="4095A2EB" w:rsidR="006816B3" w:rsidRPr="000B0973" w:rsidRDefault="006816B3" w:rsidP="006816B3">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508" w:type="dxa"/>
            <w:shd w:val="clear" w:color="auto" w:fill="auto"/>
            <w:vAlign w:val="center"/>
          </w:tcPr>
          <w:p w14:paraId="68B8982B" w14:textId="4797F267" w:rsidR="006816B3" w:rsidRPr="000B0973" w:rsidRDefault="006816B3" w:rsidP="006816B3">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6816B3" w:rsidRPr="000B0973" w14:paraId="7B65388B" w14:textId="77777777" w:rsidTr="00407186">
        <w:trPr>
          <w:trHeight w:val="552"/>
        </w:trPr>
        <w:tc>
          <w:tcPr>
            <w:tcW w:w="527" w:type="dxa"/>
            <w:shd w:val="clear" w:color="auto" w:fill="auto"/>
            <w:vAlign w:val="center"/>
          </w:tcPr>
          <w:p w14:paraId="7434ED17" w14:textId="0DED016D" w:rsidR="006816B3" w:rsidRPr="000B0973" w:rsidRDefault="00AE38E5" w:rsidP="00407186">
            <w:pPr>
              <w:tabs>
                <w:tab w:val="left" w:pos="1134"/>
                <w:tab w:val="left" w:pos="1560"/>
                <w:tab w:val="left" w:pos="2552"/>
                <w:tab w:val="left" w:pos="4253"/>
              </w:tabs>
              <w:rPr>
                <w:b/>
                <w:sz w:val="24"/>
                <w:szCs w:val="24"/>
              </w:rPr>
            </w:pPr>
            <w:r w:rsidRPr="000B0973">
              <w:rPr>
                <w:b/>
                <w:sz w:val="24"/>
                <w:szCs w:val="24"/>
              </w:rPr>
              <w:t>7</w:t>
            </w:r>
            <w:r w:rsidR="006816B3" w:rsidRPr="000B0973">
              <w:rPr>
                <w:b/>
                <w:sz w:val="24"/>
                <w:szCs w:val="24"/>
              </w:rPr>
              <w:t>.</w:t>
            </w:r>
          </w:p>
        </w:tc>
        <w:tc>
          <w:tcPr>
            <w:tcW w:w="4661" w:type="dxa"/>
            <w:shd w:val="clear" w:color="auto" w:fill="auto"/>
            <w:vAlign w:val="center"/>
          </w:tcPr>
          <w:p w14:paraId="2D78930D" w14:textId="0E4DD264" w:rsidR="006816B3" w:rsidRPr="000B0973" w:rsidRDefault="006816B3" w:rsidP="0025723F">
            <w:pPr>
              <w:tabs>
                <w:tab w:val="left" w:pos="1134"/>
                <w:tab w:val="left" w:pos="1560"/>
                <w:tab w:val="left" w:pos="2552"/>
                <w:tab w:val="left" w:pos="4253"/>
              </w:tabs>
              <w:jc w:val="both"/>
              <w:rPr>
                <w:sz w:val="24"/>
                <w:szCs w:val="24"/>
              </w:rPr>
            </w:pPr>
            <w:r w:rsidRPr="000B0973">
              <w:rPr>
                <w:sz w:val="24"/>
                <w:szCs w:val="24"/>
              </w:rPr>
              <w:t xml:space="preserve">Ara çıktılar ile başarı kriterlerinin tanımlanması </w:t>
            </w:r>
          </w:p>
        </w:tc>
        <w:tc>
          <w:tcPr>
            <w:tcW w:w="1421" w:type="dxa"/>
            <w:shd w:val="clear" w:color="auto" w:fill="auto"/>
            <w:vAlign w:val="center"/>
          </w:tcPr>
          <w:p w14:paraId="05AE31C4" w14:textId="33718D55" w:rsidR="006816B3" w:rsidRPr="000B0973" w:rsidRDefault="006816B3" w:rsidP="006816B3">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801" w:type="dxa"/>
            <w:shd w:val="clear" w:color="auto" w:fill="auto"/>
            <w:vAlign w:val="center"/>
          </w:tcPr>
          <w:p w14:paraId="06B7F018" w14:textId="2647B4AC" w:rsidR="006816B3" w:rsidRPr="000B0973" w:rsidRDefault="006816B3" w:rsidP="006816B3">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508" w:type="dxa"/>
            <w:shd w:val="clear" w:color="auto" w:fill="auto"/>
            <w:vAlign w:val="center"/>
          </w:tcPr>
          <w:p w14:paraId="59826B8F" w14:textId="27EAE634" w:rsidR="006816B3" w:rsidRPr="000B0973" w:rsidRDefault="006816B3" w:rsidP="006816B3">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bl>
    <w:p w14:paraId="0651ECD0" w14:textId="77777777" w:rsidR="00314348" w:rsidRPr="000B0973" w:rsidRDefault="00314348" w:rsidP="00584776">
      <w:pPr>
        <w:tabs>
          <w:tab w:val="left" w:pos="1134"/>
          <w:tab w:val="left" w:pos="1560"/>
          <w:tab w:val="left" w:pos="2552"/>
          <w:tab w:val="left" w:pos="4253"/>
        </w:tabs>
        <w:jc w:val="both"/>
        <w:rPr>
          <w:b/>
          <w:sz w:val="24"/>
          <w:szCs w:val="24"/>
        </w:rPr>
      </w:pPr>
    </w:p>
    <w:p w14:paraId="0FF68995" w14:textId="77777777" w:rsidR="00584776" w:rsidRPr="000B0973" w:rsidRDefault="000A573A" w:rsidP="00584776">
      <w:pPr>
        <w:tabs>
          <w:tab w:val="left" w:pos="1134"/>
          <w:tab w:val="left" w:pos="1560"/>
          <w:tab w:val="left" w:pos="2552"/>
          <w:tab w:val="left" w:pos="4253"/>
        </w:tabs>
        <w:jc w:val="both"/>
        <w:rPr>
          <w:b/>
          <w:sz w:val="24"/>
          <w:szCs w:val="24"/>
        </w:rPr>
      </w:pPr>
      <w:r w:rsidRPr="000B0973">
        <w:rPr>
          <w:b/>
          <w:sz w:val="24"/>
          <w:szCs w:val="24"/>
        </w:rPr>
        <w:t xml:space="preserve">3.1. </w:t>
      </w:r>
      <w:r w:rsidR="00584776" w:rsidRPr="000B0973">
        <w:rPr>
          <w:b/>
          <w:sz w:val="24"/>
          <w:szCs w:val="24"/>
        </w:rPr>
        <w:t>Bölümün Genel Değerlendirmesi</w:t>
      </w:r>
    </w:p>
    <w:p w14:paraId="0008DE71" w14:textId="77777777" w:rsidR="00584776" w:rsidRPr="000B0973" w:rsidRDefault="00584776" w:rsidP="00584776">
      <w:pPr>
        <w:tabs>
          <w:tab w:val="left" w:pos="1134"/>
          <w:tab w:val="left" w:pos="1560"/>
          <w:tab w:val="left" w:pos="2552"/>
          <w:tab w:val="left" w:pos="4253"/>
        </w:tabs>
        <w:jc w:val="both"/>
        <w:rPr>
          <w:b/>
          <w:sz w:val="24"/>
          <w:szCs w:val="24"/>
        </w:rPr>
      </w:pPr>
    </w:p>
    <w:p w14:paraId="6F4A4933" w14:textId="77777777" w:rsidR="00584776" w:rsidRPr="000B0973" w:rsidRDefault="00584776" w:rsidP="00584776">
      <w:pPr>
        <w:tabs>
          <w:tab w:val="left" w:pos="1134"/>
          <w:tab w:val="left" w:pos="1560"/>
          <w:tab w:val="left" w:pos="2552"/>
          <w:tab w:val="left" w:pos="4253"/>
        </w:tabs>
        <w:jc w:val="both"/>
        <w:rPr>
          <w:b/>
          <w:sz w:val="24"/>
          <w:szCs w:val="24"/>
        </w:rPr>
      </w:pPr>
      <w:r w:rsidRPr="000B0973">
        <w:rPr>
          <w:b/>
          <w:sz w:val="24"/>
          <w:szCs w:val="24"/>
        </w:rPr>
        <w:t xml:space="preserve">   </w:t>
      </w:r>
      <w:r w:rsidRPr="000B0973">
        <w:rPr>
          <w:b/>
          <w:sz w:val="24"/>
          <w:szCs w:val="24"/>
        </w:rPr>
        <w:fldChar w:fldCharType="begin">
          <w:ffData>
            <w:name w:val="Onay1"/>
            <w:enabled/>
            <w:calcOnExit w:val="0"/>
            <w:checkBox>
              <w:sizeAuto/>
              <w:default w:val="0"/>
            </w:checkBox>
          </w:ffData>
        </w:fldChar>
      </w:r>
      <w:r w:rsidRPr="000B0973">
        <w:rPr>
          <w:b/>
          <w:sz w:val="24"/>
          <w:szCs w:val="24"/>
        </w:rPr>
        <w:instrText xml:space="preserve"> FORMCHECKBOX </w:instrText>
      </w:r>
      <w:r w:rsidR="000B0973" w:rsidRPr="000B0973">
        <w:rPr>
          <w:b/>
          <w:sz w:val="24"/>
          <w:szCs w:val="24"/>
        </w:rPr>
      </w:r>
      <w:r w:rsidR="000B0973" w:rsidRPr="000B0973">
        <w:rPr>
          <w:b/>
          <w:sz w:val="24"/>
          <w:szCs w:val="24"/>
        </w:rPr>
        <w:fldChar w:fldCharType="separate"/>
      </w:r>
      <w:r w:rsidRPr="000B0973">
        <w:rPr>
          <w:b/>
          <w:sz w:val="24"/>
          <w:szCs w:val="24"/>
        </w:rPr>
        <w:fldChar w:fldCharType="end"/>
      </w:r>
      <w:r w:rsidRPr="000B0973">
        <w:rPr>
          <w:sz w:val="24"/>
          <w:szCs w:val="24"/>
        </w:rPr>
        <w:t xml:space="preserve">YETERLİ         </w:t>
      </w:r>
      <w:r w:rsidRPr="000B0973">
        <w:rPr>
          <w:sz w:val="24"/>
          <w:szCs w:val="24"/>
        </w:rPr>
        <w:fldChar w:fldCharType="begin">
          <w:ffData>
            <w:name w:val="Onay2"/>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r w:rsidRPr="000B0973">
        <w:rPr>
          <w:sz w:val="24"/>
          <w:szCs w:val="24"/>
        </w:rPr>
        <w:t xml:space="preserve"> KISMEN YETERLİ     </w:t>
      </w:r>
      <w:r w:rsidRPr="000B0973">
        <w:rPr>
          <w:sz w:val="24"/>
          <w:szCs w:val="24"/>
        </w:rPr>
        <w:fldChar w:fldCharType="begin">
          <w:ffData>
            <w:name w:val="Onay3"/>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r w:rsidRPr="000B0973">
        <w:rPr>
          <w:sz w:val="24"/>
          <w:szCs w:val="24"/>
        </w:rPr>
        <w:t xml:space="preserve">  YETERSİZ</w:t>
      </w:r>
    </w:p>
    <w:p w14:paraId="0FE7138E" w14:textId="77777777" w:rsidR="00584776" w:rsidRPr="000B0973" w:rsidRDefault="00584776" w:rsidP="00467996">
      <w:pPr>
        <w:tabs>
          <w:tab w:val="left" w:pos="1134"/>
          <w:tab w:val="left" w:pos="1560"/>
          <w:tab w:val="left" w:pos="2552"/>
          <w:tab w:val="left" w:pos="4253"/>
        </w:tabs>
        <w:jc w:val="both"/>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6A6431" w:rsidRPr="000B0973" w14:paraId="464BF865" w14:textId="77777777" w:rsidTr="00E81CE1">
        <w:tc>
          <w:tcPr>
            <w:tcW w:w="10068" w:type="dxa"/>
            <w:shd w:val="clear" w:color="auto" w:fill="DEEAF6" w:themeFill="accent1" w:themeFillTint="33"/>
          </w:tcPr>
          <w:p w14:paraId="2EE5F099" w14:textId="77777777" w:rsidR="006A6431" w:rsidRPr="000B0973" w:rsidRDefault="0034386F" w:rsidP="00DD2031">
            <w:pPr>
              <w:tabs>
                <w:tab w:val="left" w:pos="1134"/>
                <w:tab w:val="left" w:pos="1560"/>
                <w:tab w:val="left" w:pos="2552"/>
                <w:tab w:val="left" w:pos="4253"/>
              </w:tabs>
              <w:jc w:val="both"/>
              <w:rPr>
                <w:sz w:val="24"/>
                <w:szCs w:val="24"/>
              </w:rPr>
            </w:pPr>
            <w:r w:rsidRPr="000B0973">
              <w:rPr>
                <w:sz w:val="24"/>
                <w:szCs w:val="24"/>
              </w:rPr>
              <w:t>Yukarıda yaptığınız işaretlemelerde YETERSİZ seçilen unsurları gerekçeleri ile belirtiniz. Ayrıca bölümün genel değerlendirmesi için YETERLİ, KISMEN YETERLİ, YETERSİZ derecelerinden birini seçiniz. Seçiminizde etkili olan ana unsurları, yukarıdaki işaretlemelerinizle uyumlu olacak şekilde ve gerekçeleriyle belirtiniz.</w:t>
            </w:r>
          </w:p>
        </w:tc>
      </w:tr>
      <w:tr w:rsidR="006A6431" w:rsidRPr="000B0973" w14:paraId="6B7B69E1" w14:textId="77777777" w:rsidTr="00AA33DF">
        <w:trPr>
          <w:trHeight w:val="2156"/>
        </w:trPr>
        <w:tc>
          <w:tcPr>
            <w:tcW w:w="10068" w:type="dxa"/>
            <w:shd w:val="clear" w:color="auto" w:fill="auto"/>
          </w:tcPr>
          <w:p w14:paraId="6B851A39" w14:textId="77777777" w:rsidR="006A6431" w:rsidRPr="000B0973" w:rsidRDefault="006A6431" w:rsidP="00AA33DF">
            <w:pPr>
              <w:tabs>
                <w:tab w:val="left" w:pos="1134"/>
                <w:tab w:val="left" w:pos="1560"/>
                <w:tab w:val="left" w:pos="2552"/>
                <w:tab w:val="left" w:pos="4253"/>
              </w:tabs>
              <w:jc w:val="both"/>
              <w:rPr>
                <w:b/>
                <w:sz w:val="24"/>
                <w:szCs w:val="24"/>
              </w:rPr>
            </w:pPr>
          </w:p>
          <w:p w14:paraId="6C4BED3F" w14:textId="77777777" w:rsidR="006A6431" w:rsidRPr="000B0973" w:rsidRDefault="006A6431" w:rsidP="00AA33DF">
            <w:pPr>
              <w:tabs>
                <w:tab w:val="left" w:pos="1134"/>
                <w:tab w:val="left" w:pos="1560"/>
                <w:tab w:val="left" w:pos="2552"/>
                <w:tab w:val="left" w:pos="4253"/>
              </w:tabs>
              <w:jc w:val="both"/>
              <w:rPr>
                <w:b/>
                <w:sz w:val="24"/>
                <w:szCs w:val="24"/>
              </w:rPr>
            </w:pPr>
          </w:p>
          <w:p w14:paraId="37D9837F" w14:textId="77777777" w:rsidR="006A6431" w:rsidRPr="000B0973" w:rsidRDefault="006A6431" w:rsidP="00AA33DF">
            <w:pPr>
              <w:tabs>
                <w:tab w:val="left" w:pos="1134"/>
                <w:tab w:val="left" w:pos="1560"/>
                <w:tab w:val="left" w:pos="2552"/>
                <w:tab w:val="left" w:pos="4253"/>
              </w:tabs>
              <w:jc w:val="both"/>
              <w:rPr>
                <w:b/>
                <w:sz w:val="24"/>
                <w:szCs w:val="24"/>
              </w:rPr>
            </w:pPr>
          </w:p>
          <w:p w14:paraId="2E96717C" w14:textId="77777777" w:rsidR="006A6431" w:rsidRPr="000B0973" w:rsidRDefault="006A6431" w:rsidP="00AA33DF">
            <w:pPr>
              <w:tabs>
                <w:tab w:val="left" w:pos="1134"/>
                <w:tab w:val="left" w:pos="1560"/>
                <w:tab w:val="left" w:pos="2552"/>
                <w:tab w:val="left" w:pos="4253"/>
              </w:tabs>
              <w:jc w:val="both"/>
              <w:rPr>
                <w:b/>
                <w:sz w:val="24"/>
                <w:szCs w:val="24"/>
              </w:rPr>
            </w:pPr>
          </w:p>
          <w:p w14:paraId="5C8C6D6C" w14:textId="77777777" w:rsidR="006A6431" w:rsidRPr="000B0973" w:rsidRDefault="006A6431" w:rsidP="00AA33DF">
            <w:pPr>
              <w:tabs>
                <w:tab w:val="left" w:pos="1134"/>
                <w:tab w:val="left" w:pos="1560"/>
                <w:tab w:val="left" w:pos="2552"/>
                <w:tab w:val="left" w:pos="4253"/>
              </w:tabs>
              <w:jc w:val="both"/>
              <w:rPr>
                <w:b/>
                <w:sz w:val="24"/>
                <w:szCs w:val="24"/>
              </w:rPr>
            </w:pPr>
          </w:p>
          <w:p w14:paraId="124EBE1A" w14:textId="77777777" w:rsidR="006A6431" w:rsidRPr="000B0973" w:rsidRDefault="006A6431" w:rsidP="00AA33DF">
            <w:pPr>
              <w:tabs>
                <w:tab w:val="left" w:pos="1134"/>
                <w:tab w:val="left" w:pos="1560"/>
                <w:tab w:val="left" w:pos="2552"/>
                <w:tab w:val="left" w:pos="4253"/>
              </w:tabs>
              <w:jc w:val="both"/>
              <w:rPr>
                <w:b/>
                <w:sz w:val="24"/>
                <w:szCs w:val="24"/>
              </w:rPr>
            </w:pPr>
          </w:p>
          <w:p w14:paraId="71DF9434" w14:textId="77777777" w:rsidR="006A6431" w:rsidRPr="000B0973" w:rsidRDefault="006A6431" w:rsidP="00AA33DF">
            <w:pPr>
              <w:tabs>
                <w:tab w:val="left" w:pos="1134"/>
                <w:tab w:val="left" w:pos="1560"/>
                <w:tab w:val="left" w:pos="2552"/>
                <w:tab w:val="left" w:pos="4253"/>
              </w:tabs>
              <w:jc w:val="both"/>
              <w:rPr>
                <w:b/>
                <w:sz w:val="24"/>
                <w:szCs w:val="24"/>
              </w:rPr>
            </w:pPr>
          </w:p>
          <w:p w14:paraId="294587E7" w14:textId="77777777" w:rsidR="006A6431" w:rsidRPr="000B0973" w:rsidRDefault="006A6431" w:rsidP="00AA33DF">
            <w:pPr>
              <w:tabs>
                <w:tab w:val="left" w:pos="1134"/>
                <w:tab w:val="left" w:pos="1560"/>
                <w:tab w:val="left" w:pos="2552"/>
                <w:tab w:val="left" w:pos="4253"/>
              </w:tabs>
              <w:jc w:val="both"/>
              <w:rPr>
                <w:b/>
                <w:sz w:val="24"/>
                <w:szCs w:val="24"/>
              </w:rPr>
            </w:pPr>
          </w:p>
        </w:tc>
      </w:tr>
    </w:tbl>
    <w:p w14:paraId="7899C915" w14:textId="77777777" w:rsidR="00E02E62" w:rsidRPr="000B0973" w:rsidRDefault="00E02E62" w:rsidP="00467996">
      <w:pPr>
        <w:tabs>
          <w:tab w:val="left" w:pos="1134"/>
          <w:tab w:val="left" w:pos="1560"/>
          <w:tab w:val="left" w:pos="2552"/>
          <w:tab w:val="left" w:pos="4253"/>
        </w:tabs>
        <w:jc w:val="both"/>
        <w:rPr>
          <w:b/>
          <w:sz w:val="24"/>
          <w:szCs w:val="24"/>
        </w:rPr>
      </w:pPr>
    </w:p>
    <w:p w14:paraId="6CE60D0C" w14:textId="77777777" w:rsidR="00BD5B25" w:rsidRPr="000B0973" w:rsidRDefault="00BD5B25" w:rsidP="00467996">
      <w:pPr>
        <w:tabs>
          <w:tab w:val="left" w:pos="1134"/>
          <w:tab w:val="left" w:pos="1560"/>
          <w:tab w:val="left" w:pos="2552"/>
          <w:tab w:val="left" w:pos="4253"/>
        </w:tabs>
        <w:jc w:val="both"/>
        <w:rPr>
          <w:b/>
          <w:sz w:val="24"/>
          <w:szCs w:val="24"/>
        </w:rPr>
      </w:pPr>
    </w:p>
    <w:p w14:paraId="508F851D" w14:textId="77777777" w:rsidR="00BD5B25" w:rsidRPr="000B0973" w:rsidRDefault="00BD5B25" w:rsidP="00467996">
      <w:pPr>
        <w:tabs>
          <w:tab w:val="left" w:pos="1134"/>
          <w:tab w:val="left" w:pos="1560"/>
          <w:tab w:val="left" w:pos="2552"/>
          <w:tab w:val="left" w:pos="4253"/>
        </w:tabs>
        <w:jc w:val="both"/>
        <w:rPr>
          <w:b/>
          <w:sz w:val="24"/>
          <w:szCs w:val="24"/>
        </w:rPr>
      </w:pPr>
    </w:p>
    <w:p w14:paraId="2CF28639" w14:textId="77777777" w:rsidR="00BD5B25" w:rsidRPr="000B0973" w:rsidRDefault="00BD5B25" w:rsidP="00467996">
      <w:pPr>
        <w:tabs>
          <w:tab w:val="left" w:pos="1134"/>
          <w:tab w:val="left" w:pos="1560"/>
          <w:tab w:val="left" w:pos="2552"/>
          <w:tab w:val="left" w:pos="4253"/>
        </w:tabs>
        <w:jc w:val="both"/>
        <w:rPr>
          <w:b/>
          <w:sz w:val="24"/>
          <w:szCs w:val="24"/>
        </w:rPr>
      </w:pPr>
    </w:p>
    <w:p w14:paraId="6F1406A1" w14:textId="77777777" w:rsidR="00BD5B25" w:rsidRPr="000B0973" w:rsidRDefault="00BD5B25" w:rsidP="00467996">
      <w:pPr>
        <w:tabs>
          <w:tab w:val="left" w:pos="1134"/>
          <w:tab w:val="left" w:pos="1560"/>
          <w:tab w:val="left" w:pos="2552"/>
          <w:tab w:val="left" w:pos="4253"/>
        </w:tabs>
        <w:jc w:val="both"/>
        <w:rPr>
          <w:b/>
          <w:sz w:val="24"/>
          <w:szCs w:val="24"/>
        </w:rPr>
      </w:pPr>
    </w:p>
    <w:p w14:paraId="53D4F3C9" w14:textId="34085209" w:rsidR="00F02F8A" w:rsidRPr="000B0973" w:rsidRDefault="00F02F8A" w:rsidP="00467996">
      <w:pPr>
        <w:tabs>
          <w:tab w:val="left" w:pos="1134"/>
          <w:tab w:val="left" w:pos="1560"/>
          <w:tab w:val="left" w:pos="2552"/>
          <w:tab w:val="left" w:pos="4253"/>
        </w:tabs>
        <w:jc w:val="both"/>
        <w:rPr>
          <w:b/>
          <w:sz w:val="24"/>
          <w:szCs w:val="24"/>
        </w:rPr>
      </w:pPr>
    </w:p>
    <w:p w14:paraId="51F342F4" w14:textId="77777777" w:rsidR="00166105" w:rsidRPr="000B0973" w:rsidRDefault="00166105">
      <w:pPr>
        <w:rPr>
          <w:b/>
          <w:sz w:val="24"/>
          <w:szCs w:val="24"/>
        </w:rPr>
      </w:pPr>
      <w:r w:rsidRPr="000B0973">
        <w:rPr>
          <w:b/>
          <w:sz w:val="24"/>
          <w:szCs w:val="24"/>
        </w:rPr>
        <w:br w:type="page"/>
      </w:r>
    </w:p>
    <w:p w14:paraId="7D86FAC8" w14:textId="77777777" w:rsidR="00166105" w:rsidRPr="000B0973" w:rsidRDefault="00166105" w:rsidP="00467996">
      <w:pPr>
        <w:tabs>
          <w:tab w:val="left" w:pos="1134"/>
          <w:tab w:val="left" w:pos="1560"/>
          <w:tab w:val="left" w:pos="2552"/>
          <w:tab w:val="left" w:pos="4253"/>
        </w:tabs>
        <w:jc w:val="both"/>
        <w:rPr>
          <w:b/>
          <w:sz w:val="24"/>
          <w:szCs w:val="24"/>
        </w:rPr>
      </w:pPr>
    </w:p>
    <w:p w14:paraId="04B215E4" w14:textId="2BE7FAA3" w:rsidR="00A8659B" w:rsidRPr="000B0973" w:rsidRDefault="000A573A" w:rsidP="00467996">
      <w:pPr>
        <w:tabs>
          <w:tab w:val="left" w:pos="1134"/>
          <w:tab w:val="left" w:pos="1560"/>
          <w:tab w:val="left" w:pos="2552"/>
          <w:tab w:val="left" w:pos="4253"/>
        </w:tabs>
        <w:jc w:val="both"/>
        <w:rPr>
          <w:b/>
          <w:sz w:val="24"/>
          <w:szCs w:val="24"/>
        </w:rPr>
      </w:pPr>
      <w:r w:rsidRPr="000B0973">
        <w:rPr>
          <w:b/>
          <w:sz w:val="24"/>
          <w:szCs w:val="24"/>
        </w:rPr>
        <w:t>4</w:t>
      </w:r>
      <w:r w:rsidR="0014720A" w:rsidRPr="000B0973">
        <w:rPr>
          <w:b/>
          <w:sz w:val="24"/>
          <w:szCs w:val="24"/>
        </w:rPr>
        <w:t xml:space="preserve">. </w:t>
      </w:r>
      <w:r w:rsidR="00F02F8A" w:rsidRPr="000B0973">
        <w:rPr>
          <w:b/>
          <w:sz w:val="24"/>
          <w:szCs w:val="24"/>
        </w:rPr>
        <w:t>PROJEY</w:t>
      </w:r>
      <w:r w:rsidR="00C52268" w:rsidRPr="000B0973">
        <w:rPr>
          <w:b/>
          <w:sz w:val="24"/>
          <w:szCs w:val="24"/>
        </w:rPr>
        <w:t>E İLİŞKİN DİĞER DEĞERLENDİRMELER</w:t>
      </w:r>
    </w:p>
    <w:p w14:paraId="3EFE823A" w14:textId="77777777" w:rsidR="00450776" w:rsidRPr="000B0973" w:rsidRDefault="000A573A" w:rsidP="000A573A">
      <w:pPr>
        <w:tabs>
          <w:tab w:val="left" w:pos="6135"/>
        </w:tabs>
        <w:jc w:val="both"/>
        <w:rPr>
          <w:b/>
          <w:sz w:val="24"/>
          <w:szCs w:val="24"/>
        </w:rPr>
      </w:pPr>
      <w:r w:rsidRPr="000B0973">
        <w:rPr>
          <w:b/>
          <w:sz w:val="24"/>
          <w:szCs w:val="24"/>
        </w:rPr>
        <w:tab/>
      </w:r>
    </w:p>
    <w:p w14:paraId="44D6BFF7" w14:textId="77777777" w:rsidR="0014720A" w:rsidRPr="000B0973" w:rsidRDefault="000A573A" w:rsidP="00467996">
      <w:pPr>
        <w:tabs>
          <w:tab w:val="left" w:pos="1134"/>
          <w:tab w:val="left" w:pos="1560"/>
          <w:tab w:val="left" w:pos="2552"/>
          <w:tab w:val="left" w:pos="4253"/>
        </w:tabs>
        <w:jc w:val="both"/>
        <w:rPr>
          <w:b/>
          <w:sz w:val="24"/>
          <w:szCs w:val="24"/>
        </w:rPr>
      </w:pPr>
      <w:r w:rsidRPr="000B0973">
        <w:rPr>
          <w:b/>
          <w:sz w:val="24"/>
          <w:szCs w:val="24"/>
        </w:rPr>
        <w:t>4</w:t>
      </w:r>
      <w:r w:rsidR="00A8659B" w:rsidRPr="000B0973">
        <w:rPr>
          <w:b/>
          <w:sz w:val="24"/>
          <w:szCs w:val="24"/>
        </w:rPr>
        <w:t xml:space="preserve">.1. </w:t>
      </w:r>
      <w:r w:rsidRPr="000B0973">
        <w:rPr>
          <w:b/>
          <w:sz w:val="24"/>
          <w:szCs w:val="24"/>
        </w:rPr>
        <w:t>Üretim Yerine ve İşletmeye İlişkin Değerlendirme</w:t>
      </w:r>
    </w:p>
    <w:p w14:paraId="7D8F38D9" w14:textId="3BCCEF6C" w:rsidR="009E2CCB" w:rsidRPr="000B0973" w:rsidRDefault="009E2CCB" w:rsidP="009E2CCB">
      <w:pPr>
        <w:tabs>
          <w:tab w:val="left" w:pos="1134"/>
          <w:tab w:val="left" w:pos="1560"/>
          <w:tab w:val="left" w:pos="2552"/>
          <w:tab w:val="left" w:pos="4253"/>
        </w:tabs>
        <w:jc w:val="both"/>
        <w:rPr>
          <w:sz w:val="24"/>
          <w:szCs w:val="24"/>
        </w:rPr>
      </w:pPr>
      <w:r w:rsidRPr="000B0973">
        <w:rPr>
          <w:sz w:val="24"/>
          <w:szCs w:val="24"/>
        </w:rPr>
        <w:t>Uygun bulduğunuz kutucuğu işaretleyiniz (</w:t>
      </w:r>
      <w:r w:rsidR="00031BE1" w:rsidRPr="000B0973">
        <w:rPr>
          <w:sz w:val="24"/>
          <w:szCs w:val="24"/>
        </w:rPr>
        <w:t>x</w:t>
      </w:r>
      <w:r w:rsidRPr="000B0973">
        <w:rPr>
          <w:sz w:val="24"/>
          <w:szCs w:val="24"/>
        </w:rPr>
        <w:t>)</w:t>
      </w:r>
    </w:p>
    <w:p w14:paraId="7A84E007" w14:textId="77777777" w:rsidR="0014720A" w:rsidRPr="000B0973" w:rsidRDefault="0014720A" w:rsidP="00467996">
      <w:pPr>
        <w:tabs>
          <w:tab w:val="left" w:pos="1134"/>
          <w:tab w:val="left" w:pos="1560"/>
          <w:tab w:val="left" w:pos="2552"/>
          <w:tab w:val="left" w:pos="4253"/>
        </w:tabs>
        <w:jc w:val="both"/>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651"/>
        <w:gridCol w:w="1152"/>
        <w:gridCol w:w="1942"/>
        <w:gridCol w:w="1645"/>
      </w:tblGrid>
      <w:tr w:rsidR="009E2CCB" w:rsidRPr="000B0973" w14:paraId="3BBA8DE8" w14:textId="77777777" w:rsidTr="00332B05">
        <w:trPr>
          <w:trHeight w:val="552"/>
        </w:trPr>
        <w:tc>
          <w:tcPr>
            <w:tcW w:w="5179" w:type="dxa"/>
            <w:gridSpan w:val="2"/>
            <w:shd w:val="clear" w:color="auto" w:fill="DEEAF6" w:themeFill="accent1" w:themeFillTint="33"/>
            <w:vAlign w:val="center"/>
          </w:tcPr>
          <w:p w14:paraId="56936ED8" w14:textId="77777777" w:rsidR="009E2CCB" w:rsidRPr="000B0973" w:rsidRDefault="009E2CCB" w:rsidP="00AA33DF">
            <w:pPr>
              <w:tabs>
                <w:tab w:val="left" w:pos="1134"/>
                <w:tab w:val="left" w:pos="1560"/>
                <w:tab w:val="left" w:pos="2552"/>
                <w:tab w:val="left" w:pos="4253"/>
              </w:tabs>
              <w:jc w:val="center"/>
              <w:rPr>
                <w:b/>
                <w:sz w:val="24"/>
                <w:szCs w:val="24"/>
              </w:rPr>
            </w:pPr>
            <w:r w:rsidRPr="000B0973">
              <w:rPr>
                <w:b/>
                <w:sz w:val="24"/>
                <w:szCs w:val="24"/>
              </w:rPr>
              <w:t>Kriter</w:t>
            </w:r>
          </w:p>
        </w:tc>
        <w:tc>
          <w:tcPr>
            <w:tcW w:w="1152" w:type="dxa"/>
            <w:shd w:val="clear" w:color="auto" w:fill="DEEAF6" w:themeFill="accent1" w:themeFillTint="33"/>
            <w:vAlign w:val="center"/>
          </w:tcPr>
          <w:p w14:paraId="71102982" w14:textId="77777777" w:rsidR="009E2CCB" w:rsidRPr="000B0973" w:rsidRDefault="009E2CCB" w:rsidP="00AA33DF">
            <w:pPr>
              <w:tabs>
                <w:tab w:val="left" w:pos="1134"/>
                <w:tab w:val="left" w:pos="1560"/>
                <w:tab w:val="left" w:pos="2552"/>
                <w:tab w:val="left" w:pos="4253"/>
              </w:tabs>
              <w:jc w:val="center"/>
              <w:rPr>
                <w:b/>
                <w:sz w:val="24"/>
                <w:szCs w:val="24"/>
              </w:rPr>
            </w:pPr>
            <w:r w:rsidRPr="000B0973">
              <w:rPr>
                <w:b/>
                <w:sz w:val="24"/>
                <w:szCs w:val="24"/>
              </w:rPr>
              <w:t>Yeterli</w:t>
            </w:r>
          </w:p>
        </w:tc>
        <w:tc>
          <w:tcPr>
            <w:tcW w:w="1942" w:type="dxa"/>
            <w:shd w:val="clear" w:color="auto" w:fill="DEEAF6" w:themeFill="accent1" w:themeFillTint="33"/>
            <w:vAlign w:val="center"/>
          </w:tcPr>
          <w:p w14:paraId="141566A7" w14:textId="77777777" w:rsidR="009E2CCB" w:rsidRPr="000B0973" w:rsidRDefault="009E2CCB" w:rsidP="00AA33DF">
            <w:pPr>
              <w:tabs>
                <w:tab w:val="left" w:pos="1134"/>
                <w:tab w:val="left" w:pos="1560"/>
                <w:tab w:val="left" w:pos="2552"/>
                <w:tab w:val="left" w:pos="4253"/>
              </w:tabs>
              <w:jc w:val="center"/>
              <w:rPr>
                <w:b/>
                <w:sz w:val="24"/>
                <w:szCs w:val="24"/>
              </w:rPr>
            </w:pPr>
            <w:r w:rsidRPr="000B0973">
              <w:rPr>
                <w:b/>
                <w:sz w:val="24"/>
                <w:szCs w:val="24"/>
              </w:rPr>
              <w:t>Kısmen Yeterli</w:t>
            </w:r>
          </w:p>
        </w:tc>
        <w:tc>
          <w:tcPr>
            <w:tcW w:w="1645" w:type="dxa"/>
            <w:shd w:val="clear" w:color="auto" w:fill="DEEAF6" w:themeFill="accent1" w:themeFillTint="33"/>
            <w:vAlign w:val="center"/>
          </w:tcPr>
          <w:p w14:paraId="140FC30D" w14:textId="77777777" w:rsidR="009E2CCB" w:rsidRPr="000B0973" w:rsidRDefault="009E2CCB" w:rsidP="00AA33DF">
            <w:pPr>
              <w:tabs>
                <w:tab w:val="left" w:pos="1134"/>
                <w:tab w:val="left" w:pos="1560"/>
                <w:tab w:val="left" w:pos="2552"/>
                <w:tab w:val="left" w:pos="4253"/>
              </w:tabs>
              <w:jc w:val="center"/>
              <w:rPr>
                <w:b/>
                <w:sz w:val="24"/>
                <w:szCs w:val="24"/>
              </w:rPr>
            </w:pPr>
            <w:r w:rsidRPr="000B0973">
              <w:rPr>
                <w:b/>
                <w:sz w:val="24"/>
                <w:szCs w:val="24"/>
              </w:rPr>
              <w:t>Yetersiz</w:t>
            </w:r>
          </w:p>
        </w:tc>
      </w:tr>
      <w:tr w:rsidR="006927F2" w:rsidRPr="000B0973" w14:paraId="6D5514AB" w14:textId="77777777" w:rsidTr="00332B05">
        <w:trPr>
          <w:trHeight w:val="552"/>
        </w:trPr>
        <w:tc>
          <w:tcPr>
            <w:tcW w:w="528" w:type="dxa"/>
            <w:shd w:val="clear" w:color="auto" w:fill="auto"/>
            <w:vAlign w:val="center"/>
          </w:tcPr>
          <w:p w14:paraId="7EE2E25B" w14:textId="77777777" w:rsidR="006927F2" w:rsidRPr="000B0973" w:rsidRDefault="006927F2" w:rsidP="00630CE6">
            <w:pPr>
              <w:tabs>
                <w:tab w:val="left" w:pos="1134"/>
                <w:tab w:val="left" w:pos="1560"/>
                <w:tab w:val="left" w:pos="2552"/>
                <w:tab w:val="left" w:pos="4253"/>
              </w:tabs>
              <w:jc w:val="center"/>
              <w:rPr>
                <w:b/>
                <w:sz w:val="24"/>
                <w:szCs w:val="24"/>
              </w:rPr>
            </w:pPr>
            <w:r w:rsidRPr="000B0973">
              <w:rPr>
                <w:b/>
                <w:sz w:val="24"/>
                <w:szCs w:val="24"/>
              </w:rPr>
              <w:t>1.</w:t>
            </w:r>
          </w:p>
        </w:tc>
        <w:tc>
          <w:tcPr>
            <w:tcW w:w="4651" w:type="dxa"/>
            <w:shd w:val="clear" w:color="auto" w:fill="auto"/>
          </w:tcPr>
          <w:p w14:paraId="6112BE88" w14:textId="5F1A4C68" w:rsidR="006927F2" w:rsidRPr="000B0973" w:rsidRDefault="006927F2" w:rsidP="00F02F8A">
            <w:pPr>
              <w:tabs>
                <w:tab w:val="left" w:pos="1134"/>
                <w:tab w:val="left" w:pos="1560"/>
                <w:tab w:val="left" w:pos="2552"/>
                <w:tab w:val="left" w:pos="4253"/>
              </w:tabs>
              <w:jc w:val="both"/>
              <w:rPr>
                <w:sz w:val="24"/>
                <w:szCs w:val="24"/>
              </w:rPr>
            </w:pPr>
            <w:r w:rsidRPr="000B0973">
              <w:rPr>
                <w:sz w:val="24"/>
                <w:szCs w:val="24"/>
              </w:rPr>
              <w:t xml:space="preserve">Başvuruda beyan edilen makine ve teçhizata ait yerleşim planı için, </w:t>
            </w:r>
            <w:r w:rsidR="00F02F8A" w:rsidRPr="000B0973">
              <w:rPr>
                <w:sz w:val="24"/>
                <w:szCs w:val="24"/>
              </w:rPr>
              <w:t>proje için ayrıl</w:t>
            </w:r>
            <w:r w:rsidRPr="000B0973">
              <w:rPr>
                <w:sz w:val="24"/>
                <w:szCs w:val="24"/>
              </w:rPr>
              <w:t>an açık/kapalı alanın büyüklüğünün uygunluğu ve yeterliliği</w:t>
            </w:r>
          </w:p>
        </w:tc>
        <w:tc>
          <w:tcPr>
            <w:tcW w:w="1152" w:type="dxa"/>
            <w:shd w:val="clear" w:color="auto" w:fill="auto"/>
            <w:vAlign w:val="center"/>
          </w:tcPr>
          <w:p w14:paraId="272462D1" w14:textId="77777777" w:rsidR="006927F2" w:rsidRPr="000B0973" w:rsidRDefault="006927F2" w:rsidP="006927F2">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942" w:type="dxa"/>
            <w:shd w:val="clear" w:color="auto" w:fill="auto"/>
            <w:vAlign w:val="center"/>
          </w:tcPr>
          <w:p w14:paraId="39EFA59F" w14:textId="77777777" w:rsidR="006927F2" w:rsidRPr="000B0973" w:rsidRDefault="006927F2" w:rsidP="006927F2">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645" w:type="dxa"/>
            <w:shd w:val="clear" w:color="auto" w:fill="auto"/>
            <w:vAlign w:val="center"/>
          </w:tcPr>
          <w:p w14:paraId="39B1995B" w14:textId="77777777" w:rsidR="006927F2" w:rsidRPr="000B0973" w:rsidRDefault="006927F2" w:rsidP="006927F2">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6927F2" w:rsidRPr="000B0973" w14:paraId="23F5FF77" w14:textId="77777777" w:rsidTr="00332B05">
        <w:trPr>
          <w:trHeight w:val="552"/>
        </w:trPr>
        <w:tc>
          <w:tcPr>
            <w:tcW w:w="528" w:type="dxa"/>
            <w:shd w:val="clear" w:color="auto" w:fill="auto"/>
            <w:vAlign w:val="center"/>
          </w:tcPr>
          <w:p w14:paraId="60488B7C" w14:textId="7794721D" w:rsidR="006927F2" w:rsidRPr="000B0973" w:rsidRDefault="00C0721B" w:rsidP="00630CE6">
            <w:pPr>
              <w:tabs>
                <w:tab w:val="left" w:pos="1134"/>
                <w:tab w:val="left" w:pos="1560"/>
                <w:tab w:val="left" w:pos="2552"/>
                <w:tab w:val="left" w:pos="4253"/>
              </w:tabs>
              <w:jc w:val="center"/>
              <w:rPr>
                <w:b/>
                <w:sz w:val="24"/>
                <w:szCs w:val="24"/>
              </w:rPr>
            </w:pPr>
            <w:r w:rsidRPr="000B0973">
              <w:rPr>
                <w:b/>
                <w:sz w:val="24"/>
                <w:szCs w:val="24"/>
              </w:rPr>
              <w:t>2</w:t>
            </w:r>
            <w:r w:rsidR="006927F2" w:rsidRPr="000B0973">
              <w:rPr>
                <w:b/>
                <w:sz w:val="24"/>
                <w:szCs w:val="24"/>
              </w:rPr>
              <w:t>.</w:t>
            </w:r>
          </w:p>
        </w:tc>
        <w:tc>
          <w:tcPr>
            <w:tcW w:w="4651" w:type="dxa"/>
            <w:shd w:val="clear" w:color="auto" w:fill="auto"/>
          </w:tcPr>
          <w:p w14:paraId="5A1BF00F" w14:textId="09CF519F" w:rsidR="006927F2" w:rsidRPr="000B0973" w:rsidRDefault="00F02F8A" w:rsidP="00AA33DF">
            <w:pPr>
              <w:tabs>
                <w:tab w:val="left" w:pos="1134"/>
                <w:tab w:val="left" w:pos="1560"/>
                <w:tab w:val="left" w:pos="2552"/>
                <w:tab w:val="left" w:pos="4253"/>
              </w:tabs>
              <w:jc w:val="both"/>
              <w:rPr>
                <w:sz w:val="24"/>
                <w:szCs w:val="24"/>
              </w:rPr>
            </w:pPr>
            <w:r w:rsidRPr="000B0973">
              <w:rPr>
                <w:sz w:val="24"/>
                <w:szCs w:val="24"/>
              </w:rPr>
              <w:t>Projenin yürütüleceği yerin</w:t>
            </w:r>
            <w:r w:rsidR="006927F2" w:rsidRPr="000B0973">
              <w:rPr>
                <w:sz w:val="24"/>
                <w:szCs w:val="24"/>
              </w:rPr>
              <w:t xml:space="preserve"> coğrafi konum olarak lojistik açıdan uygunluğu</w:t>
            </w:r>
          </w:p>
        </w:tc>
        <w:tc>
          <w:tcPr>
            <w:tcW w:w="1152" w:type="dxa"/>
            <w:shd w:val="clear" w:color="auto" w:fill="auto"/>
            <w:vAlign w:val="center"/>
          </w:tcPr>
          <w:p w14:paraId="7CD54B62" w14:textId="77777777" w:rsidR="006927F2" w:rsidRPr="000B0973" w:rsidRDefault="006927F2" w:rsidP="006927F2">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942" w:type="dxa"/>
            <w:shd w:val="clear" w:color="auto" w:fill="auto"/>
            <w:vAlign w:val="center"/>
          </w:tcPr>
          <w:p w14:paraId="1DB9E9F0" w14:textId="77777777" w:rsidR="006927F2" w:rsidRPr="000B0973" w:rsidRDefault="006927F2" w:rsidP="006927F2">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645" w:type="dxa"/>
            <w:shd w:val="clear" w:color="auto" w:fill="auto"/>
            <w:vAlign w:val="center"/>
          </w:tcPr>
          <w:p w14:paraId="00504F11" w14:textId="77777777" w:rsidR="006927F2" w:rsidRPr="000B0973" w:rsidRDefault="006927F2" w:rsidP="006927F2">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332B05" w:rsidRPr="000B0973" w14:paraId="5203C412" w14:textId="77777777" w:rsidTr="00332B05">
        <w:trPr>
          <w:trHeight w:val="552"/>
        </w:trPr>
        <w:tc>
          <w:tcPr>
            <w:tcW w:w="528" w:type="dxa"/>
            <w:shd w:val="clear" w:color="auto" w:fill="auto"/>
            <w:vAlign w:val="center"/>
          </w:tcPr>
          <w:p w14:paraId="102B6C25" w14:textId="0CFA7B82" w:rsidR="00332B05" w:rsidRPr="000B0973" w:rsidRDefault="00C0721B" w:rsidP="00332B05">
            <w:pPr>
              <w:tabs>
                <w:tab w:val="left" w:pos="1134"/>
                <w:tab w:val="left" w:pos="1560"/>
                <w:tab w:val="left" w:pos="2552"/>
                <w:tab w:val="left" w:pos="4253"/>
              </w:tabs>
              <w:jc w:val="center"/>
              <w:rPr>
                <w:b/>
                <w:sz w:val="24"/>
                <w:szCs w:val="24"/>
              </w:rPr>
            </w:pPr>
            <w:r w:rsidRPr="000B0973">
              <w:rPr>
                <w:b/>
                <w:sz w:val="24"/>
                <w:szCs w:val="24"/>
              </w:rPr>
              <w:t>3</w:t>
            </w:r>
            <w:r w:rsidR="00332B05" w:rsidRPr="000B0973">
              <w:rPr>
                <w:b/>
                <w:sz w:val="24"/>
                <w:szCs w:val="24"/>
              </w:rPr>
              <w:t>.</w:t>
            </w:r>
          </w:p>
        </w:tc>
        <w:tc>
          <w:tcPr>
            <w:tcW w:w="4651" w:type="dxa"/>
            <w:shd w:val="clear" w:color="auto" w:fill="auto"/>
          </w:tcPr>
          <w:p w14:paraId="6CE07020" w14:textId="05ADD7CC" w:rsidR="00332B05" w:rsidRPr="000B0973" w:rsidRDefault="00332B05" w:rsidP="00332B05">
            <w:pPr>
              <w:tabs>
                <w:tab w:val="left" w:pos="1134"/>
                <w:tab w:val="left" w:pos="1560"/>
                <w:tab w:val="left" w:pos="2552"/>
                <w:tab w:val="left" w:pos="4253"/>
              </w:tabs>
              <w:jc w:val="both"/>
              <w:rPr>
                <w:sz w:val="24"/>
                <w:szCs w:val="24"/>
              </w:rPr>
            </w:pPr>
            <w:r w:rsidRPr="000B0973">
              <w:rPr>
                <w:sz w:val="24"/>
                <w:szCs w:val="24"/>
              </w:rPr>
              <w:t>Mevcut personel yapısının sayı açısından proje için yeterliliği</w:t>
            </w:r>
          </w:p>
        </w:tc>
        <w:tc>
          <w:tcPr>
            <w:tcW w:w="1152" w:type="dxa"/>
            <w:shd w:val="clear" w:color="auto" w:fill="auto"/>
            <w:vAlign w:val="center"/>
          </w:tcPr>
          <w:p w14:paraId="793A6DAA" w14:textId="564BC923"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942" w:type="dxa"/>
            <w:shd w:val="clear" w:color="auto" w:fill="auto"/>
            <w:vAlign w:val="center"/>
          </w:tcPr>
          <w:p w14:paraId="518DFE47" w14:textId="34703A67"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645" w:type="dxa"/>
            <w:shd w:val="clear" w:color="auto" w:fill="auto"/>
            <w:vAlign w:val="center"/>
          </w:tcPr>
          <w:p w14:paraId="4F60DCCF" w14:textId="507D5077"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332B05" w:rsidRPr="000B0973" w14:paraId="6772FD09" w14:textId="77777777" w:rsidTr="00332B05">
        <w:trPr>
          <w:trHeight w:val="552"/>
        </w:trPr>
        <w:tc>
          <w:tcPr>
            <w:tcW w:w="528" w:type="dxa"/>
            <w:shd w:val="clear" w:color="auto" w:fill="auto"/>
            <w:vAlign w:val="center"/>
          </w:tcPr>
          <w:p w14:paraId="2E013A40" w14:textId="7E4A1602" w:rsidR="00332B05" w:rsidRPr="000B0973" w:rsidRDefault="00332B05" w:rsidP="00332B05">
            <w:pPr>
              <w:tabs>
                <w:tab w:val="left" w:pos="1134"/>
                <w:tab w:val="left" w:pos="1560"/>
                <w:tab w:val="left" w:pos="2552"/>
                <w:tab w:val="left" w:pos="4253"/>
              </w:tabs>
              <w:jc w:val="center"/>
              <w:rPr>
                <w:b/>
                <w:sz w:val="24"/>
                <w:szCs w:val="24"/>
              </w:rPr>
            </w:pPr>
            <w:r w:rsidRPr="000B0973">
              <w:rPr>
                <w:b/>
                <w:sz w:val="24"/>
                <w:szCs w:val="24"/>
              </w:rPr>
              <w:t>4.</w:t>
            </w:r>
          </w:p>
        </w:tc>
        <w:tc>
          <w:tcPr>
            <w:tcW w:w="4651" w:type="dxa"/>
            <w:shd w:val="clear" w:color="auto" w:fill="auto"/>
          </w:tcPr>
          <w:p w14:paraId="0024789A" w14:textId="21216CA8" w:rsidR="00332B05" w:rsidRPr="000B0973" w:rsidRDefault="00332B05" w:rsidP="00332B05">
            <w:pPr>
              <w:tabs>
                <w:tab w:val="left" w:pos="1134"/>
                <w:tab w:val="left" w:pos="1560"/>
                <w:tab w:val="left" w:pos="2552"/>
                <w:tab w:val="left" w:pos="4253"/>
              </w:tabs>
              <w:jc w:val="both"/>
              <w:rPr>
                <w:sz w:val="24"/>
                <w:szCs w:val="24"/>
              </w:rPr>
            </w:pPr>
            <w:r w:rsidRPr="000B0973">
              <w:rPr>
                <w:sz w:val="24"/>
                <w:szCs w:val="24"/>
              </w:rPr>
              <w:t>Mevcut personel yapısının tecrübe açısından proje için yeterliliği</w:t>
            </w:r>
          </w:p>
        </w:tc>
        <w:tc>
          <w:tcPr>
            <w:tcW w:w="1152" w:type="dxa"/>
            <w:shd w:val="clear" w:color="auto" w:fill="auto"/>
            <w:vAlign w:val="center"/>
          </w:tcPr>
          <w:p w14:paraId="12336D23" w14:textId="2BC4E913"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942" w:type="dxa"/>
            <w:shd w:val="clear" w:color="auto" w:fill="auto"/>
            <w:vAlign w:val="center"/>
          </w:tcPr>
          <w:p w14:paraId="59EE8C3D" w14:textId="3C2E38DF"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645" w:type="dxa"/>
            <w:shd w:val="clear" w:color="auto" w:fill="auto"/>
            <w:vAlign w:val="center"/>
          </w:tcPr>
          <w:p w14:paraId="2F86F508" w14:textId="54489AFA"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332B05" w:rsidRPr="000B0973" w14:paraId="209008D4" w14:textId="77777777" w:rsidTr="00332B05">
        <w:trPr>
          <w:trHeight w:val="552"/>
        </w:trPr>
        <w:tc>
          <w:tcPr>
            <w:tcW w:w="528" w:type="dxa"/>
            <w:shd w:val="clear" w:color="auto" w:fill="auto"/>
            <w:vAlign w:val="center"/>
          </w:tcPr>
          <w:p w14:paraId="092C456A" w14:textId="2D080037" w:rsidR="00332B05" w:rsidRPr="000B0973" w:rsidRDefault="00C0721B" w:rsidP="00332B05">
            <w:pPr>
              <w:tabs>
                <w:tab w:val="left" w:pos="1134"/>
                <w:tab w:val="left" w:pos="1560"/>
                <w:tab w:val="left" w:pos="2552"/>
                <w:tab w:val="left" w:pos="4253"/>
              </w:tabs>
              <w:jc w:val="center"/>
              <w:rPr>
                <w:b/>
                <w:sz w:val="24"/>
                <w:szCs w:val="24"/>
              </w:rPr>
            </w:pPr>
            <w:r w:rsidRPr="000B0973">
              <w:rPr>
                <w:b/>
                <w:sz w:val="24"/>
                <w:szCs w:val="24"/>
              </w:rPr>
              <w:t>5</w:t>
            </w:r>
            <w:r w:rsidR="00332B05" w:rsidRPr="000B0973">
              <w:rPr>
                <w:b/>
                <w:sz w:val="24"/>
                <w:szCs w:val="24"/>
              </w:rPr>
              <w:t>.</w:t>
            </w:r>
          </w:p>
        </w:tc>
        <w:tc>
          <w:tcPr>
            <w:tcW w:w="4651" w:type="dxa"/>
            <w:shd w:val="clear" w:color="auto" w:fill="auto"/>
          </w:tcPr>
          <w:p w14:paraId="026FA5CA" w14:textId="031DFEAF" w:rsidR="00332B05" w:rsidRPr="000B0973" w:rsidRDefault="00332B05" w:rsidP="00332B05">
            <w:pPr>
              <w:tabs>
                <w:tab w:val="left" w:pos="1134"/>
                <w:tab w:val="left" w:pos="1560"/>
                <w:tab w:val="left" w:pos="2552"/>
                <w:tab w:val="left" w:pos="4253"/>
              </w:tabs>
              <w:jc w:val="both"/>
              <w:rPr>
                <w:sz w:val="24"/>
                <w:szCs w:val="24"/>
              </w:rPr>
            </w:pPr>
            <w:r w:rsidRPr="000B0973">
              <w:rPr>
                <w:sz w:val="24"/>
                <w:szCs w:val="24"/>
              </w:rPr>
              <w:t>Mevcut personel yapısının yetkinlik açısından proje için yeterliliği</w:t>
            </w:r>
          </w:p>
        </w:tc>
        <w:tc>
          <w:tcPr>
            <w:tcW w:w="1152" w:type="dxa"/>
            <w:shd w:val="clear" w:color="auto" w:fill="auto"/>
            <w:vAlign w:val="center"/>
          </w:tcPr>
          <w:p w14:paraId="1037E54B" w14:textId="3227FE03"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942" w:type="dxa"/>
            <w:shd w:val="clear" w:color="auto" w:fill="auto"/>
            <w:vAlign w:val="center"/>
          </w:tcPr>
          <w:p w14:paraId="4B64167C" w14:textId="4348752F"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645" w:type="dxa"/>
            <w:shd w:val="clear" w:color="auto" w:fill="auto"/>
            <w:vAlign w:val="center"/>
          </w:tcPr>
          <w:p w14:paraId="59BF7248" w14:textId="4DC4597A"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332B05" w:rsidRPr="000B0973" w14:paraId="3E92E881" w14:textId="77777777" w:rsidTr="00332B05">
        <w:trPr>
          <w:trHeight w:val="552"/>
        </w:trPr>
        <w:tc>
          <w:tcPr>
            <w:tcW w:w="528" w:type="dxa"/>
            <w:shd w:val="clear" w:color="auto" w:fill="auto"/>
            <w:vAlign w:val="center"/>
          </w:tcPr>
          <w:p w14:paraId="3F266DA7" w14:textId="505E5B8B" w:rsidR="00332B05" w:rsidRPr="000B0973" w:rsidRDefault="00C0721B" w:rsidP="00332B05">
            <w:pPr>
              <w:tabs>
                <w:tab w:val="left" w:pos="1134"/>
                <w:tab w:val="left" w:pos="1560"/>
                <w:tab w:val="left" w:pos="2552"/>
                <w:tab w:val="left" w:pos="4253"/>
              </w:tabs>
              <w:jc w:val="center"/>
              <w:rPr>
                <w:b/>
                <w:sz w:val="24"/>
                <w:szCs w:val="24"/>
              </w:rPr>
            </w:pPr>
            <w:r w:rsidRPr="000B0973">
              <w:rPr>
                <w:b/>
                <w:sz w:val="24"/>
                <w:szCs w:val="24"/>
              </w:rPr>
              <w:t>6</w:t>
            </w:r>
            <w:r w:rsidR="00332B05" w:rsidRPr="000B0973">
              <w:rPr>
                <w:b/>
                <w:sz w:val="24"/>
                <w:szCs w:val="24"/>
              </w:rPr>
              <w:t>.</w:t>
            </w:r>
          </w:p>
        </w:tc>
        <w:tc>
          <w:tcPr>
            <w:tcW w:w="4651" w:type="dxa"/>
            <w:shd w:val="clear" w:color="auto" w:fill="auto"/>
          </w:tcPr>
          <w:p w14:paraId="40497F20" w14:textId="67F26EE5" w:rsidR="00332B05" w:rsidRPr="000B0973" w:rsidRDefault="00332B05" w:rsidP="00332B05">
            <w:pPr>
              <w:tabs>
                <w:tab w:val="left" w:pos="1134"/>
                <w:tab w:val="left" w:pos="1560"/>
                <w:tab w:val="left" w:pos="2552"/>
                <w:tab w:val="left" w:pos="4253"/>
              </w:tabs>
              <w:jc w:val="both"/>
              <w:rPr>
                <w:sz w:val="24"/>
                <w:szCs w:val="24"/>
              </w:rPr>
            </w:pPr>
            <w:r w:rsidRPr="000B0973">
              <w:rPr>
                <w:sz w:val="24"/>
                <w:szCs w:val="24"/>
              </w:rPr>
              <w:t>Mevcut personel yapısının eğitim açısından proje için yeterliliği</w:t>
            </w:r>
          </w:p>
        </w:tc>
        <w:tc>
          <w:tcPr>
            <w:tcW w:w="1152" w:type="dxa"/>
            <w:shd w:val="clear" w:color="auto" w:fill="auto"/>
            <w:vAlign w:val="center"/>
          </w:tcPr>
          <w:p w14:paraId="5E9ED833" w14:textId="710E0162"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942" w:type="dxa"/>
            <w:shd w:val="clear" w:color="auto" w:fill="auto"/>
            <w:vAlign w:val="center"/>
          </w:tcPr>
          <w:p w14:paraId="0ED8F3BF" w14:textId="4157F26E"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645" w:type="dxa"/>
            <w:shd w:val="clear" w:color="auto" w:fill="auto"/>
            <w:vAlign w:val="center"/>
          </w:tcPr>
          <w:p w14:paraId="340BAA59" w14:textId="65FC3A1A"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332B05" w:rsidRPr="000B0973" w14:paraId="316F6076" w14:textId="77777777" w:rsidTr="00332B05">
        <w:trPr>
          <w:trHeight w:val="552"/>
        </w:trPr>
        <w:tc>
          <w:tcPr>
            <w:tcW w:w="528" w:type="dxa"/>
            <w:shd w:val="clear" w:color="auto" w:fill="auto"/>
            <w:vAlign w:val="center"/>
          </w:tcPr>
          <w:p w14:paraId="35A94DFE" w14:textId="0854C4C7" w:rsidR="00332B05" w:rsidRPr="000B0973" w:rsidRDefault="00C0721B" w:rsidP="00332B05">
            <w:pPr>
              <w:tabs>
                <w:tab w:val="left" w:pos="1134"/>
                <w:tab w:val="left" w:pos="1560"/>
                <w:tab w:val="left" w:pos="2552"/>
                <w:tab w:val="left" w:pos="4253"/>
              </w:tabs>
              <w:jc w:val="center"/>
              <w:rPr>
                <w:b/>
                <w:sz w:val="24"/>
                <w:szCs w:val="24"/>
              </w:rPr>
            </w:pPr>
            <w:r w:rsidRPr="000B0973">
              <w:rPr>
                <w:b/>
                <w:sz w:val="24"/>
                <w:szCs w:val="24"/>
              </w:rPr>
              <w:t>7</w:t>
            </w:r>
            <w:r w:rsidR="00332B05" w:rsidRPr="000B0973">
              <w:rPr>
                <w:b/>
                <w:sz w:val="24"/>
                <w:szCs w:val="24"/>
              </w:rPr>
              <w:t>.</w:t>
            </w:r>
          </w:p>
        </w:tc>
        <w:tc>
          <w:tcPr>
            <w:tcW w:w="4651" w:type="dxa"/>
            <w:shd w:val="clear" w:color="auto" w:fill="auto"/>
          </w:tcPr>
          <w:p w14:paraId="3B21E489" w14:textId="77777777" w:rsidR="00332B05" w:rsidRPr="000B0973" w:rsidRDefault="00332B05" w:rsidP="00332B05">
            <w:pPr>
              <w:tabs>
                <w:tab w:val="left" w:pos="1134"/>
                <w:tab w:val="left" w:pos="1560"/>
                <w:tab w:val="left" w:pos="2552"/>
                <w:tab w:val="left" w:pos="4253"/>
              </w:tabs>
              <w:jc w:val="both"/>
              <w:rPr>
                <w:sz w:val="24"/>
                <w:szCs w:val="24"/>
              </w:rPr>
            </w:pPr>
            <w:r w:rsidRPr="000B0973">
              <w:rPr>
                <w:sz w:val="24"/>
                <w:szCs w:val="24"/>
              </w:rPr>
              <w:t xml:space="preserve">Faaliyet-zaman planı ve proje süresinin uygunluğu </w:t>
            </w:r>
          </w:p>
        </w:tc>
        <w:tc>
          <w:tcPr>
            <w:tcW w:w="1152" w:type="dxa"/>
            <w:shd w:val="clear" w:color="auto" w:fill="auto"/>
            <w:vAlign w:val="center"/>
          </w:tcPr>
          <w:p w14:paraId="1E493EC1" w14:textId="77777777"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942" w:type="dxa"/>
            <w:shd w:val="clear" w:color="auto" w:fill="auto"/>
            <w:vAlign w:val="center"/>
          </w:tcPr>
          <w:p w14:paraId="7AF92390" w14:textId="77777777"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645" w:type="dxa"/>
            <w:shd w:val="clear" w:color="auto" w:fill="auto"/>
            <w:vAlign w:val="center"/>
          </w:tcPr>
          <w:p w14:paraId="42D64705" w14:textId="77777777"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332B05" w:rsidRPr="000B0973" w14:paraId="403D33E0" w14:textId="77777777" w:rsidTr="00332B05">
        <w:trPr>
          <w:trHeight w:val="552"/>
        </w:trPr>
        <w:tc>
          <w:tcPr>
            <w:tcW w:w="528" w:type="dxa"/>
            <w:shd w:val="clear" w:color="auto" w:fill="auto"/>
            <w:vAlign w:val="center"/>
          </w:tcPr>
          <w:p w14:paraId="18D459F3" w14:textId="2999FEEF" w:rsidR="00332B05" w:rsidRPr="000B0973" w:rsidRDefault="00C0721B" w:rsidP="00C0721B">
            <w:pPr>
              <w:tabs>
                <w:tab w:val="left" w:pos="1134"/>
                <w:tab w:val="left" w:pos="1560"/>
                <w:tab w:val="left" w:pos="2552"/>
                <w:tab w:val="left" w:pos="4253"/>
              </w:tabs>
              <w:rPr>
                <w:b/>
                <w:sz w:val="24"/>
                <w:szCs w:val="24"/>
              </w:rPr>
            </w:pPr>
            <w:r w:rsidRPr="000B0973">
              <w:rPr>
                <w:b/>
                <w:sz w:val="24"/>
                <w:szCs w:val="24"/>
              </w:rPr>
              <w:t xml:space="preserve"> 8</w:t>
            </w:r>
            <w:r w:rsidR="00332B05" w:rsidRPr="000B0973">
              <w:rPr>
                <w:b/>
                <w:sz w:val="24"/>
                <w:szCs w:val="24"/>
              </w:rPr>
              <w:t>.</w:t>
            </w:r>
          </w:p>
        </w:tc>
        <w:tc>
          <w:tcPr>
            <w:tcW w:w="4651" w:type="dxa"/>
            <w:shd w:val="clear" w:color="auto" w:fill="auto"/>
          </w:tcPr>
          <w:p w14:paraId="258B72E8" w14:textId="4E94F438" w:rsidR="00332B05" w:rsidRPr="000B0973" w:rsidRDefault="00332B05" w:rsidP="00332B05">
            <w:pPr>
              <w:tabs>
                <w:tab w:val="left" w:pos="1134"/>
                <w:tab w:val="left" w:pos="1560"/>
                <w:tab w:val="left" w:pos="2552"/>
                <w:tab w:val="left" w:pos="4253"/>
              </w:tabs>
              <w:jc w:val="both"/>
              <w:rPr>
                <w:sz w:val="24"/>
                <w:szCs w:val="24"/>
              </w:rPr>
            </w:pPr>
            <w:r w:rsidRPr="000B0973">
              <w:rPr>
                <w:sz w:val="24"/>
                <w:szCs w:val="24"/>
              </w:rPr>
              <w:t xml:space="preserve">İşletmenin, projeyi hayata geçirme ve devamlılığını sağlama açısından bilgi birikimi ve tecrübesi </w:t>
            </w:r>
          </w:p>
        </w:tc>
        <w:tc>
          <w:tcPr>
            <w:tcW w:w="1152" w:type="dxa"/>
            <w:shd w:val="clear" w:color="auto" w:fill="auto"/>
            <w:vAlign w:val="center"/>
          </w:tcPr>
          <w:p w14:paraId="71C3E786" w14:textId="77777777"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942" w:type="dxa"/>
            <w:shd w:val="clear" w:color="auto" w:fill="auto"/>
            <w:vAlign w:val="center"/>
          </w:tcPr>
          <w:p w14:paraId="0395F732" w14:textId="77777777"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645" w:type="dxa"/>
            <w:shd w:val="clear" w:color="auto" w:fill="auto"/>
            <w:vAlign w:val="center"/>
          </w:tcPr>
          <w:p w14:paraId="2B38E1DA" w14:textId="77777777" w:rsidR="00332B05" w:rsidRPr="000B0973" w:rsidRDefault="00332B05" w:rsidP="00332B05">
            <w:pPr>
              <w:tabs>
                <w:tab w:val="left" w:pos="1134"/>
                <w:tab w:val="left" w:pos="1560"/>
                <w:tab w:val="left" w:pos="2552"/>
                <w:tab w:val="left" w:pos="4253"/>
              </w:tabs>
              <w:jc w:val="center"/>
              <w:rPr>
                <w:sz w:val="24"/>
                <w:szCs w:val="24"/>
              </w:rPr>
            </w:pPr>
            <w:r w:rsidRPr="000B0973">
              <w:rPr>
                <w:sz w:val="24"/>
                <w:szCs w:val="24"/>
              </w:rPr>
              <w:fldChar w:fldCharType="begin">
                <w:ffData>
                  <w:name w:val="Onay6"/>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bl>
    <w:p w14:paraId="06FBDD63" w14:textId="77777777" w:rsidR="00450776" w:rsidRPr="000B0973" w:rsidRDefault="00450776" w:rsidP="00AC4D04">
      <w:pPr>
        <w:tabs>
          <w:tab w:val="left" w:pos="1134"/>
          <w:tab w:val="left" w:pos="1560"/>
          <w:tab w:val="left" w:pos="2552"/>
          <w:tab w:val="left" w:pos="4253"/>
        </w:tabs>
        <w:jc w:val="both"/>
        <w:rPr>
          <w:b/>
          <w:sz w:val="24"/>
          <w:szCs w:val="24"/>
        </w:rPr>
      </w:pPr>
    </w:p>
    <w:p w14:paraId="0768DD9C" w14:textId="77777777" w:rsidR="00AC4D04" w:rsidRPr="000B0973" w:rsidRDefault="000A573A" w:rsidP="00AC4D04">
      <w:pPr>
        <w:tabs>
          <w:tab w:val="left" w:pos="1134"/>
          <w:tab w:val="left" w:pos="1560"/>
          <w:tab w:val="left" w:pos="2552"/>
          <w:tab w:val="left" w:pos="4253"/>
        </w:tabs>
        <w:jc w:val="both"/>
        <w:rPr>
          <w:b/>
          <w:sz w:val="24"/>
          <w:szCs w:val="24"/>
        </w:rPr>
      </w:pPr>
      <w:r w:rsidRPr="000B0973">
        <w:rPr>
          <w:b/>
          <w:sz w:val="24"/>
          <w:szCs w:val="24"/>
        </w:rPr>
        <w:t>4</w:t>
      </w:r>
      <w:r w:rsidR="00450776" w:rsidRPr="000B0973">
        <w:rPr>
          <w:b/>
          <w:sz w:val="24"/>
          <w:szCs w:val="24"/>
        </w:rPr>
        <w:t>.</w:t>
      </w:r>
      <w:r w:rsidRPr="000B0973">
        <w:rPr>
          <w:b/>
          <w:sz w:val="24"/>
          <w:szCs w:val="24"/>
        </w:rPr>
        <w:t>1.2</w:t>
      </w:r>
      <w:r w:rsidR="00450776" w:rsidRPr="000B0973">
        <w:rPr>
          <w:b/>
          <w:sz w:val="24"/>
          <w:szCs w:val="24"/>
        </w:rPr>
        <w:t xml:space="preserve">. </w:t>
      </w:r>
      <w:r w:rsidR="00AC4D04" w:rsidRPr="000B0973">
        <w:rPr>
          <w:b/>
          <w:sz w:val="24"/>
          <w:szCs w:val="24"/>
        </w:rPr>
        <w:t>Bölümün Genel Değerlendirmesi</w:t>
      </w:r>
    </w:p>
    <w:p w14:paraId="5D0A5774" w14:textId="77777777" w:rsidR="00AC4D04" w:rsidRPr="000B0973" w:rsidRDefault="00AC4D04" w:rsidP="00AC4D04">
      <w:pPr>
        <w:tabs>
          <w:tab w:val="left" w:pos="1134"/>
          <w:tab w:val="left" w:pos="1560"/>
          <w:tab w:val="left" w:pos="2552"/>
          <w:tab w:val="left" w:pos="4253"/>
        </w:tabs>
        <w:jc w:val="both"/>
        <w:rPr>
          <w:b/>
          <w:sz w:val="24"/>
          <w:szCs w:val="24"/>
        </w:rPr>
      </w:pPr>
    </w:p>
    <w:p w14:paraId="70C9D64D" w14:textId="77777777" w:rsidR="00AC4D04" w:rsidRPr="000B0973" w:rsidRDefault="00AC4D04" w:rsidP="00AC4D04">
      <w:pPr>
        <w:tabs>
          <w:tab w:val="left" w:pos="1134"/>
          <w:tab w:val="left" w:pos="1560"/>
          <w:tab w:val="left" w:pos="2552"/>
          <w:tab w:val="left" w:pos="4253"/>
        </w:tabs>
        <w:jc w:val="both"/>
        <w:rPr>
          <w:b/>
          <w:sz w:val="24"/>
          <w:szCs w:val="24"/>
        </w:rPr>
      </w:pPr>
      <w:r w:rsidRPr="000B0973">
        <w:rPr>
          <w:b/>
          <w:sz w:val="24"/>
          <w:szCs w:val="24"/>
        </w:rPr>
        <w:t xml:space="preserve">   </w:t>
      </w:r>
      <w:r w:rsidRPr="000B0973">
        <w:rPr>
          <w:b/>
          <w:sz w:val="24"/>
          <w:szCs w:val="24"/>
        </w:rPr>
        <w:fldChar w:fldCharType="begin">
          <w:ffData>
            <w:name w:val="Onay1"/>
            <w:enabled/>
            <w:calcOnExit w:val="0"/>
            <w:checkBox>
              <w:sizeAuto/>
              <w:default w:val="0"/>
            </w:checkBox>
          </w:ffData>
        </w:fldChar>
      </w:r>
      <w:r w:rsidRPr="000B0973">
        <w:rPr>
          <w:b/>
          <w:sz w:val="24"/>
          <w:szCs w:val="24"/>
        </w:rPr>
        <w:instrText xml:space="preserve"> FORMCHECKBOX </w:instrText>
      </w:r>
      <w:r w:rsidR="000B0973" w:rsidRPr="000B0973">
        <w:rPr>
          <w:b/>
          <w:sz w:val="24"/>
          <w:szCs w:val="24"/>
        </w:rPr>
      </w:r>
      <w:r w:rsidR="000B0973" w:rsidRPr="000B0973">
        <w:rPr>
          <w:b/>
          <w:sz w:val="24"/>
          <w:szCs w:val="24"/>
        </w:rPr>
        <w:fldChar w:fldCharType="separate"/>
      </w:r>
      <w:r w:rsidRPr="000B0973">
        <w:rPr>
          <w:b/>
          <w:sz w:val="24"/>
          <w:szCs w:val="24"/>
        </w:rPr>
        <w:fldChar w:fldCharType="end"/>
      </w:r>
      <w:r w:rsidRPr="000B0973">
        <w:rPr>
          <w:sz w:val="24"/>
          <w:szCs w:val="24"/>
        </w:rPr>
        <w:t xml:space="preserve">YETERLİ         </w:t>
      </w:r>
      <w:r w:rsidRPr="000B0973">
        <w:rPr>
          <w:sz w:val="24"/>
          <w:szCs w:val="24"/>
        </w:rPr>
        <w:fldChar w:fldCharType="begin">
          <w:ffData>
            <w:name w:val="Onay2"/>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r w:rsidRPr="000B0973">
        <w:rPr>
          <w:sz w:val="24"/>
          <w:szCs w:val="24"/>
        </w:rPr>
        <w:t xml:space="preserve"> KISMEN YETERLİ     </w:t>
      </w:r>
      <w:r w:rsidRPr="000B0973">
        <w:rPr>
          <w:sz w:val="24"/>
          <w:szCs w:val="24"/>
        </w:rPr>
        <w:fldChar w:fldCharType="begin">
          <w:ffData>
            <w:name w:val="Onay3"/>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r w:rsidRPr="000B0973">
        <w:rPr>
          <w:sz w:val="24"/>
          <w:szCs w:val="24"/>
        </w:rPr>
        <w:t xml:space="preserve">  YETERSİZ</w:t>
      </w:r>
    </w:p>
    <w:p w14:paraId="0A2F4E06" w14:textId="77777777" w:rsidR="00A52ACF" w:rsidRPr="000B0973" w:rsidRDefault="00A52ACF" w:rsidP="00467996">
      <w:pPr>
        <w:tabs>
          <w:tab w:val="left" w:pos="1134"/>
          <w:tab w:val="left" w:pos="1560"/>
          <w:tab w:val="left" w:pos="2552"/>
          <w:tab w:val="left" w:pos="4253"/>
        </w:tabs>
        <w:jc w:val="both"/>
        <w:rPr>
          <w:b/>
          <w:sz w:val="24"/>
          <w:szCs w:val="24"/>
        </w:rPr>
      </w:pPr>
    </w:p>
    <w:tbl>
      <w:tblPr>
        <w:tblW w:w="9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7"/>
      </w:tblGrid>
      <w:tr w:rsidR="00AC4D04" w:rsidRPr="000B0973" w14:paraId="1147948D" w14:textId="77777777" w:rsidTr="00E53FCA">
        <w:trPr>
          <w:trHeight w:val="850"/>
        </w:trPr>
        <w:tc>
          <w:tcPr>
            <w:tcW w:w="9977" w:type="dxa"/>
            <w:shd w:val="clear" w:color="auto" w:fill="DEEAF6" w:themeFill="accent1" w:themeFillTint="33"/>
          </w:tcPr>
          <w:p w14:paraId="53D0EE02" w14:textId="77777777" w:rsidR="00AC4D04" w:rsidRPr="000B0973" w:rsidRDefault="0034386F" w:rsidP="00630CE6">
            <w:pPr>
              <w:tabs>
                <w:tab w:val="left" w:pos="1134"/>
                <w:tab w:val="left" w:pos="1560"/>
                <w:tab w:val="left" w:pos="2552"/>
                <w:tab w:val="left" w:pos="4253"/>
              </w:tabs>
              <w:jc w:val="both"/>
              <w:rPr>
                <w:sz w:val="24"/>
                <w:szCs w:val="24"/>
              </w:rPr>
            </w:pPr>
            <w:r w:rsidRPr="000B0973">
              <w:rPr>
                <w:sz w:val="24"/>
                <w:szCs w:val="24"/>
              </w:rPr>
              <w:t>Yukarıda yaptığınız işaretlemelerde YETERSİZ seçilen unsurları gerekçeleri ile belirtiniz. Ayrıca</w:t>
            </w:r>
            <w:r w:rsidR="00AC4D04" w:rsidRPr="000B0973">
              <w:rPr>
                <w:sz w:val="24"/>
                <w:szCs w:val="24"/>
              </w:rPr>
              <w:t xml:space="preserve"> bölümün genel değerlendirmesi için YETERLİ, KISMEN YETERLİ, YETERSİZ derecelerinden birini seçiniz. Seçiminizde etkili olan ana unsurları, yukarıdaki işaretlemelerinizle uyumlu olacak şekilde ve gerekçeleriyle belirtiniz. </w:t>
            </w:r>
          </w:p>
        </w:tc>
      </w:tr>
      <w:tr w:rsidR="00AC4D04" w:rsidRPr="000B0973" w14:paraId="7B4B68D7" w14:textId="77777777" w:rsidTr="00E53FCA">
        <w:trPr>
          <w:trHeight w:val="2563"/>
        </w:trPr>
        <w:tc>
          <w:tcPr>
            <w:tcW w:w="9977" w:type="dxa"/>
            <w:shd w:val="clear" w:color="auto" w:fill="auto"/>
          </w:tcPr>
          <w:p w14:paraId="021AA631" w14:textId="77777777" w:rsidR="00AC4D04" w:rsidRPr="000B0973" w:rsidRDefault="00AC4D04" w:rsidP="00AA33DF">
            <w:pPr>
              <w:tabs>
                <w:tab w:val="left" w:pos="1134"/>
                <w:tab w:val="left" w:pos="1560"/>
                <w:tab w:val="left" w:pos="2552"/>
                <w:tab w:val="left" w:pos="4253"/>
              </w:tabs>
              <w:jc w:val="both"/>
              <w:rPr>
                <w:b/>
                <w:sz w:val="24"/>
                <w:szCs w:val="24"/>
              </w:rPr>
            </w:pPr>
          </w:p>
          <w:p w14:paraId="5366456B" w14:textId="77777777" w:rsidR="00AC4D04" w:rsidRPr="000B0973" w:rsidRDefault="00AC4D04" w:rsidP="00AA33DF">
            <w:pPr>
              <w:tabs>
                <w:tab w:val="left" w:pos="1134"/>
                <w:tab w:val="left" w:pos="1560"/>
                <w:tab w:val="left" w:pos="2552"/>
                <w:tab w:val="left" w:pos="4253"/>
              </w:tabs>
              <w:jc w:val="both"/>
              <w:rPr>
                <w:b/>
                <w:sz w:val="24"/>
                <w:szCs w:val="24"/>
              </w:rPr>
            </w:pPr>
          </w:p>
          <w:p w14:paraId="15820CBE" w14:textId="77777777" w:rsidR="00AC4D04" w:rsidRPr="000B0973" w:rsidRDefault="00AC4D04" w:rsidP="00AA33DF">
            <w:pPr>
              <w:tabs>
                <w:tab w:val="left" w:pos="1134"/>
                <w:tab w:val="left" w:pos="1560"/>
                <w:tab w:val="left" w:pos="2552"/>
                <w:tab w:val="left" w:pos="4253"/>
              </w:tabs>
              <w:jc w:val="both"/>
              <w:rPr>
                <w:b/>
                <w:sz w:val="24"/>
                <w:szCs w:val="24"/>
              </w:rPr>
            </w:pPr>
          </w:p>
          <w:p w14:paraId="392F8A99" w14:textId="77777777" w:rsidR="00AC4D04" w:rsidRPr="000B0973" w:rsidRDefault="00AC4D04" w:rsidP="00AA33DF">
            <w:pPr>
              <w:tabs>
                <w:tab w:val="left" w:pos="1134"/>
                <w:tab w:val="left" w:pos="1560"/>
                <w:tab w:val="left" w:pos="2552"/>
                <w:tab w:val="left" w:pos="4253"/>
              </w:tabs>
              <w:jc w:val="both"/>
              <w:rPr>
                <w:b/>
                <w:sz w:val="24"/>
                <w:szCs w:val="24"/>
              </w:rPr>
            </w:pPr>
          </w:p>
          <w:p w14:paraId="6FE4E48C" w14:textId="77777777" w:rsidR="000A573A" w:rsidRPr="000B0973" w:rsidRDefault="000A573A" w:rsidP="00AA33DF">
            <w:pPr>
              <w:tabs>
                <w:tab w:val="left" w:pos="1134"/>
                <w:tab w:val="left" w:pos="1560"/>
                <w:tab w:val="left" w:pos="2552"/>
                <w:tab w:val="left" w:pos="4253"/>
              </w:tabs>
              <w:jc w:val="both"/>
              <w:rPr>
                <w:b/>
                <w:sz w:val="24"/>
                <w:szCs w:val="24"/>
              </w:rPr>
            </w:pPr>
          </w:p>
          <w:p w14:paraId="3B20CE50" w14:textId="77777777" w:rsidR="000A573A" w:rsidRPr="000B0973" w:rsidRDefault="000A573A" w:rsidP="00AA33DF">
            <w:pPr>
              <w:tabs>
                <w:tab w:val="left" w:pos="1134"/>
                <w:tab w:val="left" w:pos="1560"/>
                <w:tab w:val="left" w:pos="2552"/>
                <w:tab w:val="left" w:pos="4253"/>
              </w:tabs>
              <w:jc w:val="both"/>
              <w:rPr>
                <w:b/>
                <w:sz w:val="24"/>
                <w:szCs w:val="24"/>
              </w:rPr>
            </w:pPr>
          </w:p>
          <w:p w14:paraId="7497ABDA" w14:textId="77777777" w:rsidR="000A573A" w:rsidRPr="000B0973" w:rsidRDefault="000A573A" w:rsidP="00AA33DF">
            <w:pPr>
              <w:tabs>
                <w:tab w:val="left" w:pos="1134"/>
                <w:tab w:val="left" w:pos="1560"/>
                <w:tab w:val="left" w:pos="2552"/>
                <w:tab w:val="left" w:pos="4253"/>
              </w:tabs>
              <w:jc w:val="both"/>
              <w:rPr>
                <w:b/>
                <w:sz w:val="24"/>
                <w:szCs w:val="24"/>
              </w:rPr>
            </w:pPr>
          </w:p>
          <w:p w14:paraId="79A8AD66" w14:textId="77777777" w:rsidR="000A573A" w:rsidRPr="000B0973" w:rsidRDefault="000A573A" w:rsidP="00AA33DF">
            <w:pPr>
              <w:tabs>
                <w:tab w:val="left" w:pos="1134"/>
                <w:tab w:val="left" w:pos="1560"/>
                <w:tab w:val="left" w:pos="2552"/>
                <w:tab w:val="left" w:pos="4253"/>
              </w:tabs>
              <w:jc w:val="both"/>
              <w:rPr>
                <w:b/>
                <w:sz w:val="24"/>
                <w:szCs w:val="24"/>
              </w:rPr>
            </w:pPr>
          </w:p>
          <w:p w14:paraId="325080FE" w14:textId="77777777" w:rsidR="00AC4D04" w:rsidRPr="000B0973" w:rsidRDefault="00AC4D04" w:rsidP="00AA33DF">
            <w:pPr>
              <w:tabs>
                <w:tab w:val="left" w:pos="1134"/>
                <w:tab w:val="left" w:pos="1560"/>
                <w:tab w:val="left" w:pos="2552"/>
                <w:tab w:val="left" w:pos="4253"/>
              </w:tabs>
              <w:jc w:val="both"/>
              <w:rPr>
                <w:b/>
                <w:sz w:val="24"/>
                <w:szCs w:val="24"/>
              </w:rPr>
            </w:pPr>
          </w:p>
          <w:p w14:paraId="55716C0F" w14:textId="77777777" w:rsidR="00AC4D04" w:rsidRPr="000B0973" w:rsidRDefault="00AC4D04" w:rsidP="00AA33DF">
            <w:pPr>
              <w:tabs>
                <w:tab w:val="left" w:pos="1134"/>
                <w:tab w:val="left" w:pos="1560"/>
                <w:tab w:val="left" w:pos="2552"/>
                <w:tab w:val="left" w:pos="4253"/>
              </w:tabs>
              <w:jc w:val="both"/>
              <w:rPr>
                <w:b/>
                <w:sz w:val="24"/>
                <w:szCs w:val="24"/>
              </w:rPr>
            </w:pPr>
          </w:p>
        </w:tc>
      </w:tr>
    </w:tbl>
    <w:p w14:paraId="170207CE" w14:textId="77777777" w:rsidR="00C541AA" w:rsidRPr="000B0973" w:rsidRDefault="00C541AA" w:rsidP="00467996">
      <w:pPr>
        <w:tabs>
          <w:tab w:val="left" w:pos="1134"/>
          <w:tab w:val="left" w:pos="1560"/>
          <w:tab w:val="left" w:pos="2552"/>
          <w:tab w:val="left" w:pos="4253"/>
        </w:tabs>
        <w:jc w:val="both"/>
        <w:rPr>
          <w:b/>
          <w:sz w:val="24"/>
          <w:szCs w:val="24"/>
        </w:rPr>
      </w:pPr>
    </w:p>
    <w:p w14:paraId="71194469" w14:textId="77777777" w:rsidR="00E53FCA" w:rsidRPr="000B0973" w:rsidRDefault="00E53FCA" w:rsidP="00467996">
      <w:pPr>
        <w:tabs>
          <w:tab w:val="left" w:pos="1134"/>
          <w:tab w:val="left" w:pos="1560"/>
          <w:tab w:val="left" w:pos="2552"/>
          <w:tab w:val="left" w:pos="4253"/>
        </w:tabs>
        <w:jc w:val="both"/>
        <w:rPr>
          <w:b/>
          <w:sz w:val="24"/>
          <w:szCs w:val="24"/>
        </w:rPr>
      </w:pPr>
    </w:p>
    <w:p w14:paraId="43F21B83" w14:textId="77777777" w:rsidR="000A573A" w:rsidRPr="000B0973" w:rsidRDefault="000A573A" w:rsidP="00467996">
      <w:pPr>
        <w:tabs>
          <w:tab w:val="left" w:pos="1134"/>
          <w:tab w:val="left" w:pos="1560"/>
          <w:tab w:val="left" w:pos="2552"/>
          <w:tab w:val="left" w:pos="4253"/>
        </w:tabs>
        <w:jc w:val="both"/>
        <w:rPr>
          <w:b/>
          <w:sz w:val="24"/>
          <w:szCs w:val="24"/>
        </w:rPr>
      </w:pPr>
      <w:r w:rsidRPr="000B0973">
        <w:rPr>
          <w:b/>
          <w:sz w:val="24"/>
          <w:szCs w:val="24"/>
        </w:rPr>
        <w:br w:type="page"/>
      </w:r>
    </w:p>
    <w:p w14:paraId="06A7B350" w14:textId="77777777" w:rsidR="000A573A" w:rsidRPr="000B0973" w:rsidRDefault="000A573A" w:rsidP="00A8659B">
      <w:pPr>
        <w:tabs>
          <w:tab w:val="left" w:pos="1134"/>
          <w:tab w:val="left" w:pos="1560"/>
          <w:tab w:val="left" w:pos="2552"/>
          <w:tab w:val="left" w:pos="4253"/>
        </w:tabs>
        <w:jc w:val="both"/>
        <w:rPr>
          <w:b/>
          <w:sz w:val="24"/>
          <w:szCs w:val="24"/>
        </w:rPr>
      </w:pPr>
    </w:p>
    <w:p w14:paraId="78EB9327" w14:textId="159A9CC8" w:rsidR="004C5671" w:rsidRPr="000B0973" w:rsidRDefault="000A573A" w:rsidP="00467996">
      <w:pPr>
        <w:tabs>
          <w:tab w:val="left" w:pos="1134"/>
          <w:tab w:val="left" w:pos="1560"/>
          <w:tab w:val="left" w:pos="2552"/>
          <w:tab w:val="left" w:pos="4253"/>
        </w:tabs>
        <w:jc w:val="both"/>
        <w:rPr>
          <w:b/>
          <w:sz w:val="24"/>
          <w:szCs w:val="24"/>
        </w:rPr>
      </w:pPr>
      <w:r w:rsidRPr="000B0973">
        <w:rPr>
          <w:b/>
          <w:sz w:val="24"/>
          <w:szCs w:val="24"/>
        </w:rPr>
        <w:t>5</w:t>
      </w:r>
      <w:r w:rsidR="007C2EEA" w:rsidRPr="000B0973">
        <w:rPr>
          <w:b/>
          <w:sz w:val="24"/>
          <w:szCs w:val="24"/>
        </w:rPr>
        <w:t xml:space="preserve">. </w:t>
      </w:r>
      <w:r w:rsidR="00EF2419" w:rsidRPr="000B0973">
        <w:rPr>
          <w:b/>
          <w:sz w:val="24"/>
          <w:szCs w:val="24"/>
        </w:rPr>
        <w:t>PROJE</w:t>
      </w:r>
      <w:r w:rsidR="004C5671" w:rsidRPr="000B0973">
        <w:rPr>
          <w:b/>
          <w:sz w:val="24"/>
          <w:szCs w:val="24"/>
        </w:rPr>
        <w:t xml:space="preserve"> </w:t>
      </w:r>
      <w:r w:rsidRPr="000B0973">
        <w:rPr>
          <w:b/>
          <w:sz w:val="24"/>
          <w:szCs w:val="24"/>
        </w:rPr>
        <w:t xml:space="preserve">KAPSAMINDA </w:t>
      </w:r>
      <w:r w:rsidR="0026083D" w:rsidRPr="000B0973">
        <w:rPr>
          <w:b/>
          <w:sz w:val="24"/>
          <w:szCs w:val="24"/>
        </w:rPr>
        <w:t>DESTEK TALEP EDİLEN</w:t>
      </w:r>
      <w:r w:rsidR="004C5671" w:rsidRPr="000B0973">
        <w:rPr>
          <w:b/>
          <w:sz w:val="24"/>
          <w:szCs w:val="24"/>
        </w:rPr>
        <w:t xml:space="preserve"> GİDERLER</w:t>
      </w:r>
    </w:p>
    <w:p w14:paraId="00792C7E" w14:textId="77777777" w:rsidR="004C5671" w:rsidRPr="000B0973" w:rsidRDefault="004C5671" w:rsidP="00467996">
      <w:pPr>
        <w:tabs>
          <w:tab w:val="left" w:pos="1134"/>
          <w:tab w:val="left" w:pos="1560"/>
          <w:tab w:val="left" w:pos="2552"/>
          <w:tab w:val="left" w:pos="4253"/>
        </w:tabs>
        <w:jc w:val="both"/>
        <w:rPr>
          <w:b/>
          <w:sz w:val="24"/>
          <w:szCs w:val="24"/>
        </w:rPr>
      </w:pPr>
    </w:p>
    <w:p w14:paraId="43AC91D9" w14:textId="77777777" w:rsidR="007C2EEA" w:rsidRPr="000B0973" w:rsidRDefault="000A573A" w:rsidP="00467996">
      <w:pPr>
        <w:tabs>
          <w:tab w:val="left" w:pos="1134"/>
          <w:tab w:val="left" w:pos="1560"/>
          <w:tab w:val="left" w:pos="2552"/>
          <w:tab w:val="left" w:pos="4253"/>
        </w:tabs>
        <w:jc w:val="both"/>
        <w:rPr>
          <w:b/>
          <w:sz w:val="24"/>
          <w:szCs w:val="24"/>
        </w:rPr>
      </w:pPr>
      <w:r w:rsidRPr="000B0973">
        <w:rPr>
          <w:b/>
          <w:sz w:val="24"/>
          <w:szCs w:val="24"/>
        </w:rPr>
        <w:t>5</w:t>
      </w:r>
      <w:r w:rsidR="004C5671" w:rsidRPr="000B0973">
        <w:rPr>
          <w:b/>
          <w:sz w:val="24"/>
          <w:szCs w:val="24"/>
        </w:rPr>
        <w:t xml:space="preserve">.1. </w:t>
      </w:r>
      <w:r w:rsidR="00B220FA" w:rsidRPr="000B0973">
        <w:rPr>
          <w:b/>
          <w:sz w:val="24"/>
          <w:szCs w:val="24"/>
        </w:rPr>
        <w:t>Dest</w:t>
      </w:r>
      <w:r w:rsidR="00021FD9" w:rsidRPr="000B0973">
        <w:rPr>
          <w:b/>
          <w:sz w:val="24"/>
          <w:szCs w:val="24"/>
        </w:rPr>
        <w:t>ek Talep Edilen Makine-Teçhizat ve</w:t>
      </w:r>
      <w:r w:rsidR="00B220FA" w:rsidRPr="000B0973">
        <w:rPr>
          <w:b/>
          <w:sz w:val="24"/>
          <w:szCs w:val="24"/>
        </w:rPr>
        <w:t xml:space="preserve"> Kalıp Giderleri</w:t>
      </w:r>
    </w:p>
    <w:p w14:paraId="4E6414E3" w14:textId="74A453E1" w:rsidR="00742039" w:rsidRPr="000B0973" w:rsidRDefault="00EF2419" w:rsidP="00467996">
      <w:pPr>
        <w:tabs>
          <w:tab w:val="left" w:pos="1134"/>
          <w:tab w:val="left" w:pos="1560"/>
          <w:tab w:val="left" w:pos="2552"/>
          <w:tab w:val="left" w:pos="4253"/>
        </w:tabs>
        <w:jc w:val="both"/>
        <w:rPr>
          <w:sz w:val="24"/>
          <w:szCs w:val="24"/>
        </w:rPr>
      </w:pPr>
      <w:r w:rsidRPr="000B0973">
        <w:rPr>
          <w:sz w:val="24"/>
          <w:szCs w:val="24"/>
        </w:rPr>
        <w:t xml:space="preserve">Proje </w:t>
      </w:r>
      <w:r w:rsidR="00742039" w:rsidRPr="000B0973">
        <w:rPr>
          <w:sz w:val="24"/>
          <w:szCs w:val="24"/>
        </w:rPr>
        <w:t>kapsa</w:t>
      </w:r>
      <w:r w:rsidR="00B220FA" w:rsidRPr="000B0973">
        <w:rPr>
          <w:sz w:val="24"/>
          <w:szCs w:val="24"/>
        </w:rPr>
        <w:t>mında KOSGEB</w:t>
      </w:r>
      <w:r w:rsidR="00021FD9" w:rsidRPr="000B0973">
        <w:rPr>
          <w:sz w:val="24"/>
          <w:szCs w:val="24"/>
        </w:rPr>
        <w:t>’den</w:t>
      </w:r>
      <w:r w:rsidR="00B220FA" w:rsidRPr="000B0973">
        <w:rPr>
          <w:sz w:val="24"/>
          <w:szCs w:val="24"/>
        </w:rPr>
        <w:t xml:space="preserve"> </w:t>
      </w:r>
      <w:r w:rsidR="008B3332" w:rsidRPr="000B0973">
        <w:rPr>
          <w:sz w:val="24"/>
          <w:szCs w:val="24"/>
        </w:rPr>
        <w:t xml:space="preserve">destek </w:t>
      </w:r>
      <w:r w:rsidR="00B220FA" w:rsidRPr="000B0973">
        <w:rPr>
          <w:sz w:val="24"/>
          <w:szCs w:val="24"/>
        </w:rPr>
        <w:t>talep edilen makine-</w:t>
      </w:r>
      <w:r w:rsidR="00742039" w:rsidRPr="000B0973">
        <w:rPr>
          <w:sz w:val="24"/>
          <w:szCs w:val="24"/>
        </w:rPr>
        <w:t>teç</w:t>
      </w:r>
      <w:r w:rsidR="00B220FA" w:rsidRPr="000B0973">
        <w:rPr>
          <w:sz w:val="24"/>
          <w:szCs w:val="24"/>
        </w:rPr>
        <w:t>hizat</w:t>
      </w:r>
      <w:r w:rsidR="00021FD9" w:rsidRPr="000B0973">
        <w:rPr>
          <w:sz w:val="24"/>
          <w:szCs w:val="24"/>
        </w:rPr>
        <w:t xml:space="preserve"> ve</w:t>
      </w:r>
      <w:r w:rsidR="00332105" w:rsidRPr="000B0973">
        <w:rPr>
          <w:sz w:val="24"/>
          <w:szCs w:val="24"/>
        </w:rPr>
        <w:t xml:space="preserve"> kalıbın projenin gerçekleşmesinde gerekliliğinin değerlendirilmesi beklenmektedir.</w:t>
      </w:r>
      <w:r w:rsidR="00742039" w:rsidRPr="000B0973">
        <w:rPr>
          <w:sz w:val="24"/>
          <w:szCs w:val="24"/>
        </w:rPr>
        <w:t xml:space="preserve"> Her bir </w:t>
      </w:r>
      <w:r w:rsidR="00332105" w:rsidRPr="000B0973">
        <w:rPr>
          <w:sz w:val="24"/>
          <w:szCs w:val="24"/>
        </w:rPr>
        <w:t>gider</w:t>
      </w:r>
      <w:r w:rsidR="00742039" w:rsidRPr="000B0973">
        <w:rPr>
          <w:sz w:val="24"/>
          <w:szCs w:val="24"/>
        </w:rPr>
        <w:t xml:space="preserve"> için</w:t>
      </w:r>
      <w:r w:rsidR="00332105" w:rsidRPr="000B0973">
        <w:rPr>
          <w:sz w:val="24"/>
          <w:szCs w:val="24"/>
        </w:rPr>
        <w:t xml:space="preserve"> projede gerekliliğine ek olarak fiyat ve gider miktarının da değerlendirilmesi beklenmektedir. İşaretlemelerde </w:t>
      </w:r>
      <w:r w:rsidR="00742039" w:rsidRPr="000B0973">
        <w:rPr>
          <w:sz w:val="24"/>
          <w:szCs w:val="24"/>
        </w:rPr>
        <w:t xml:space="preserve"> “Uygun” ya da “Uygun Değil” kutucuklarından birini işaretleyiniz.</w:t>
      </w:r>
    </w:p>
    <w:p w14:paraId="708232B6" w14:textId="77777777" w:rsidR="001119F3" w:rsidRPr="000B0973" w:rsidRDefault="001119F3" w:rsidP="00467996">
      <w:pPr>
        <w:tabs>
          <w:tab w:val="left" w:pos="1134"/>
          <w:tab w:val="left" w:pos="1560"/>
          <w:tab w:val="left" w:pos="2552"/>
          <w:tab w:val="left" w:pos="4253"/>
        </w:tabs>
        <w:jc w:val="both"/>
        <w:rPr>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268"/>
        <w:gridCol w:w="972"/>
        <w:gridCol w:w="1438"/>
        <w:gridCol w:w="992"/>
        <w:gridCol w:w="1134"/>
        <w:gridCol w:w="992"/>
        <w:gridCol w:w="1276"/>
      </w:tblGrid>
      <w:tr w:rsidR="00A97EAA" w:rsidRPr="000B0973" w14:paraId="7299D52A" w14:textId="77777777" w:rsidTr="00BF55AD">
        <w:trPr>
          <w:trHeight w:val="252"/>
        </w:trPr>
        <w:tc>
          <w:tcPr>
            <w:tcW w:w="959" w:type="dxa"/>
            <w:vMerge w:val="restart"/>
            <w:shd w:val="clear" w:color="auto" w:fill="DEEAF6" w:themeFill="accent1" w:themeFillTint="33"/>
            <w:vAlign w:val="center"/>
          </w:tcPr>
          <w:p w14:paraId="33C3A83F" w14:textId="77777777" w:rsidR="00A97EAA" w:rsidRPr="000B0973" w:rsidRDefault="00A97EAA" w:rsidP="00630CE6">
            <w:pPr>
              <w:tabs>
                <w:tab w:val="left" w:pos="1134"/>
                <w:tab w:val="left" w:pos="1560"/>
                <w:tab w:val="left" w:pos="2552"/>
                <w:tab w:val="left" w:pos="4253"/>
              </w:tabs>
              <w:jc w:val="center"/>
              <w:rPr>
                <w:b/>
                <w:sz w:val="24"/>
                <w:szCs w:val="24"/>
              </w:rPr>
            </w:pPr>
            <w:r w:rsidRPr="000B0973">
              <w:rPr>
                <w:b/>
                <w:sz w:val="24"/>
                <w:szCs w:val="24"/>
              </w:rPr>
              <w:t>Sıra No</w:t>
            </w:r>
          </w:p>
        </w:tc>
        <w:tc>
          <w:tcPr>
            <w:tcW w:w="2268" w:type="dxa"/>
            <w:vMerge w:val="restart"/>
            <w:shd w:val="clear" w:color="auto" w:fill="DEEAF6" w:themeFill="accent1" w:themeFillTint="33"/>
            <w:vAlign w:val="center"/>
          </w:tcPr>
          <w:p w14:paraId="741A5366" w14:textId="763B79FA" w:rsidR="00A97EAA" w:rsidRPr="000B0973" w:rsidRDefault="0080317D" w:rsidP="00B220FA">
            <w:pPr>
              <w:tabs>
                <w:tab w:val="left" w:pos="1134"/>
                <w:tab w:val="left" w:pos="1560"/>
                <w:tab w:val="left" w:pos="2552"/>
                <w:tab w:val="left" w:pos="4253"/>
              </w:tabs>
              <w:jc w:val="center"/>
              <w:rPr>
                <w:b/>
                <w:sz w:val="24"/>
                <w:szCs w:val="24"/>
              </w:rPr>
            </w:pPr>
            <w:r w:rsidRPr="000B0973">
              <w:rPr>
                <w:b/>
                <w:sz w:val="24"/>
                <w:szCs w:val="24"/>
              </w:rPr>
              <w:t>Makine,</w:t>
            </w:r>
            <w:r w:rsidR="0026083D" w:rsidRPr="000B0973">
              <w:rPr>
                <w:b/>
                <w:sz w:val="24"/>
                <w:szCs w:val="24"/>
              </w:rPr>
              <w:t xml:space="preserve"> Teçhizat, Kalıp </w:t>
            </w:r>
            <w:r w:rsidR="005C2A2C" w:rsidRPr="000B0973">
              <w:rPr>
                <w:b/>
                <w:sz w:val="24"/>
                <w:szCs w:val="24"/>
              </w:rPr>
              <w:t>Adı</w:t>
            </w:r>
          </w:p>
        </w:tc>
        <w:tc>
          <w:tcPr>
            <w:tcW w:w="2410" w:type="dxa"/>
            <w:gridSpan w:val="2"/>
            <w:shd w:val="clear" w:color="auto" w:fill="DEEAF6" w:themeFill="accent1" w:themeFillTint="33"/>
            <w:vAlign w:val="center"/>
          </w:tcPr>
          <w:p w14:paraId="30FE5A14" w14:textId="358B6D55" w:rsidR="00A97EAA" w:rsidRPr="000B0973" w:rsidRDefault="00EF2419" w:rsidP="00332105">
            <w:pPr>
              <w:tabs>
                <w:tab w:val="left" w:pos="1134"/>
                <w:tab w:val="left" w:pos="1560"/>
                <w:tab w:val="left" w:pos="2552"/>
                <w:tab w:val="left" w:pos="4253"/>
              </w:tabs>
              <w:jc w:val="center"/>
              <w:rPr>
                <w:b/>
                <w:sz w:val="24"/>
                <w:szCs w:val="24"/>
              </w:rPr>
            </w:pPr>
            <w:r w:rsidRPr="000B0973">
              <w:rPr>
                <w:b/>
                <w:sz w:val="24"/>
                <w:szCs w:val="24"/>
              </w:rPr>
              <w:t>Proje</w:t>
            </w:r>
            <w:r w:rsidR="00332105" w:rsidRPr="000B0973">
              <w:rPr>
                <w:b/>
                <w:sz w:val="24"/>
                <w:szCs w:val="24"/>
              </w:rPr>
              <w:t xml:space="preserve"> için Giderin Gerekliliği</w:t>
            </w:r>
          </w:p>
        </w:tc>
        <w:tc>
          <w:tcPr>
            <w:tcW w:w="2126" w:type="dxa"/>
            <w:gridSpan w:val="2"/>
            <w:shd w:val="clear" w:color="auto" w:fill="DEEAF6" w:themeFill="accent1" w:themeFillTint="33"/>
            <w:vAlign w:val="center"/>
          </w:tcPr>
          <w:p w14:paraId="28D28C01" w14:textId="77777777" w:rsidR="00332105" w:rsidRPr="000B0973" w:rsidRDefault="00332105" w:rsidP="00630CE6">
            <w:pPr>
              <w:tabs>
                <w:tab w:val="left" w:pos="1134"/>
                <w:tab w:val="left" w:pos="1560"/>
                <w:tab w:val="left" w:pos="2552"/>
                <w:tab w:val="left" w:pos="4253"/>
              </w:tabs>
              <w:jc w:val="center"/>
              <w:rPr>
                <w:b/>
                <w:sz w:val="24"/>
                <w:szCs w:val="24"/>
              </w:rPr>
            </w:pPr>
          </w:p>
          <w:p w14:paraId="3051DAEE" w14:textId="77777777" w:rsidR="00A97EAA" w:rsidRPr="000B0973" w:rsidRDefault="00332105" w:rsidP="00630CE6">
            <w:pPr>
              <w:tabs>
                <w:tab w:val="left" w:pos="1134"/>
                <w:tab w:val="left" w:pos="1560"/>
                <w:tab w:val="left" w:pos="2552"/>
                <w:tab w:val="left" w:pos="4253"/>
              </w:tabs>
              <w:jc w:val="center"/>
              <w:rPr>
                <w:b/>
                <w:sz w:val="24"/>
                <w:szCs w:val="24"/>
              </w:rPr>
            </w:pPr>
            <w:r w:rsidRPr="000B0973">
              <w:rPr>
                <w:b/>
                <w:sz w:val="24"/>
                <w:szCs w:val="24"/>
              </w:rPr>
              <w:t xml:space="preserve">Giderin </w:t>
            </w:r>
            <w:r w:rsidR="00A97EAA" w:rsidRPr="000B0973">
              <w:rPr>
                <w:b/>
                <w:sz w:val="24"/>
                <w:szCs w:val="24"/>
              </w:rPr>
              <w:t>Fiyat</w:t>
            </w:r>
            <w:r w:rsidRPr="000B0973">
              <w:rPr>
                <w:b/>
                <w:sz w:val="24"/>
                <w:szCs w:val="24"/>
              </w:rPr>
              <w:t>ı</w:t>
            </w:r>
          </w:p>
          <w:p w14:paraId="4F48AAC3" w14:textId="77777777" w:rsidR="00A97EAA" w:rsidRPr="000B0973" w:rsidRDefault="00A97EAA" w:rsidP="00630CE6">
            <w:pPr>
              <w:tabs>
                <w:tab w:val="left" w:pos="1134"/>
                <w:tab w:val="left" w:pos="1560"/>
                <w:tab w:val="left" w:pos="2552"/>
                <w:tab w:val="left" w:pos="4253"/>
              </w:tabs>
              <w:jc w:val="center"/>
              <w:rPr>
                <w:b/>
                <w:sz w:val="24"/>
                <w:szCs w:val="24"/>
              </w:rPr>
            </w:pPr>
          </w:p>
        </w:tc>
        <w:tc>
          <w:tcPr>
            <w:tcW w:w="2268" w:type="dxa"/>
            <w:gridSpan w:val="2"/>
            <w:shd w:val="clear" w:color="auto" w:fill="DEEAF6" w:themeFill="accent1" w:themeFillTint="33"/>
            <w:vAlign w:val="center"/>
          </w:tcPr>
          <w:p w14:paraId="31CBCD90" w14:textId="77777777" w:rsidR="00A97EAA" w:rsidRPr="000B0973" w:rsidRDefault="00332105" w:rsidP="00332105">
            <w:pPr>
              <w:tabs>
                <w:tab w:val="left" w:pos="1134"/>
                <w:tab w:val="left" w:pos="1560"/>
                <w:tab w:val="left" w:pos="2552"/>
                <w:tab w:val="left" w:pos="4253"/>
              </w:tabs>
              <w:jc w:val="center"/>
              <w:rPr>
                <w:b/>
                <w:sz w:val="24"/>
                <w:szCs w:val="24"/>
              </w:rPr>
            </w:pPr>
            <w:r w:rsidRPr="000B0973">
              <w:rPr>
                <w:b/>
                <w:sz w:val="24"/>
                <w:szCs w:val="24"/>
              </w:rPr>
              <w:t xml:space="preserve">Giderin </w:t>
            </w:r>
            <w:r w:rsidR="00A97EAA" w:rsidRPr="000B0973">
              <w:rPr>
                <w:b/>
                <w:sz w:val="24"/>
                <w:szCs w:val="24"/>
              </w:rPr>
              <w:t>Miktar</w:t>
            </w:r>
            <w:r w:rsidRPr="000B0973">
              <w:rPr>
                <w:b/>
                <w:sz w:val="24"/>
                <w:szCs w:val="24"/>
              </w:rPr>
              <w:t>ı</w:t>
            </w:r>
          </w:p>
        </w:tc>
      </w:tr>
      <w:tr w:rsidR="00A97EAA" w:rsidRPr="000B0973" w14:paraId="77800277" w14:textId="77777777" w:rsidTr="00BF55AD">
        <w:trPr>
          <w:trHeight w:val="251"/>
        </w:trPr>
        <w:tc>
          <w:tcPr>
            <w:tcW w:w="959" w:type="dxa"/>
            <w:vMerge/>
            <w:shd w:val="clear" w:color="auto" w:fill="DEEAF6" w:themeFill="accent1" w:themeFillTint="33"/>
            <w:vAlign w:val="center"/>
          </w:tcPr>
          <w:p w14:paraId="1293B3E2" w14:textId="77777777" w:rsidR="00A97EAA" w:rsidRPr="000B0973" w:rsidRDefault="00A97EAA" w:rsidP="00630CE6">
            <w:pPr>
              <w:tabs>
                <w:tab w:val="left" w:pos="1134"/>
                <w:tab w:val="left" w:pos="1560"/>
                <w:tab w:val="left" w:pos="2552"/>
                <w:tab w:val="left" w:pos="4253"/>
              </w:tabs>
              <w:jc w:val="center"/>
              <w:rPr>
                <w:b/>
                <w:sz w:val="24"/>
                <w:szCs w:val="24"/>
              </w:rPr>
            </w:pPr>
          </w:p>
        </w:tc>
        <w:tc>
          <w:tcPr>
            <w:tcW w:w="2268" w:type="dxa"/>
            <w:vMerge/>
            <w:shd w:val="clear" w:color="auto" w:fill="DEEAF6" w:themeFill="accent1" w:themeFillTint="33"/>
            <w:vAlign w:val="center"/>
          </w:tcPr>
          <w:p w14:paraId="47688FE3" w14:textId="77777777" w:rsidR="00A97EAA" w:rsidRPr="000B0973" w:rsidRDefault="00A97EAA" w:rsidP="00630CE6">
            <w:pPr>
              <w:tabs>
                <w:tab w:val="left" w:pos="1134"/>
                <w:tab w:val="left" w:pos="1560"/>
                <w:tab w:val="left" w:pos="2552"/>
                <w:tab w:val="left" w:pos="4253"/>
              </w:tabs>
              <w:jc w:val="center"/>
              <w:rPr>
                <w:b/>
                <w:sz w:val="24"/>
                <w:szCs w:val="24"/>
              </w:rPr>
            </w:pPr>
          </w:p>
        </w:tc>
        <w:tc>
          <w:tcPr>
            <w:tcW w:w="972" w:type="dxa"/>
            <w:shd w:val="clear" w:color="auto" w:fill="DEEAF6" w:themeFill="accent1" w:themeFillTint="33"/>
            <w:vAlign w:val="center"/>
          </w:tcPr>
          <w:p w14:paraId="1164C671" w14:textId="77777777" w:rsidR="00A97EAA" w:rsidRPr="000B0973" w:rsidRDefault="0026083D" w:rsidP="00630CE6">
            <w:pPr>
              <w:tabs>
                <w:tab w:val="left" w:pos="1134"/>
                <w:tab w:val="left" w:pos="1560"/>
                <w:tab w:val="left" w:pos="2552"/>
                <w:tab w:val="left" w:pos="4253"/>
              </w:tabs>
              <w:jc w:val="center"/>
              <w:rPr>
                <w:b/>
                <w:sz w:val="24"/>
                <w:szCs w:val="24"/>
              </w:rPr>
            </w:pPr>
            <w:r w:rsidRPr="000B0973">
              <w:rPr>
                <w:b/>
                <w:sz w:val="24"/>
                <w:szCs w:val="24"/>
              </w:rPr>
              <w:t>Uygun</w:t>
            </w:r>
          </w:p>
        </w:tc>
        <w:tc>
          <w:tcPr>
            <w:tcW w:w="1438" w:type="dxa"/>
            <w:shd w:val="clear" w:color="auto" w:fill="DEEAF6" w:themeFill="accent1" w:themeFillTint="33"/>
            <w:vAlign w:val="center"/>
          </w:tcPr>
          <w:p w14:paraId="621DA1C2" w14:textId="77777777" w:rsidR="00A97EAA" w:rsidRPr="000B0973" w:rsidRDefault="0026083D" w:rsidP="0026083D">
            <w:pPr>
              <w:tabs>
                <w:tab w:val="left" w:pos="1134"/>
                <w:tab w:val="left" w:pos="1560"/>
                <w:tab w:val="left" w:pos="2552"/>
                <w:tab w:val="left" w:pos="4253"/>
              </w:tabs>
              <w:jc w:val="center"/>
              <w:rPr>
                <w:b/>
                <w:sz w:val="24"/>
                <w:szCs w:val="24"/>
              </w:rPr>
            </w:pPr>
            <w:r w:rsidRPr="000B0973">
              <w:rPr>
                <w:b/>
                <w:sz w:val="24"/>
                <w:szCs w:val="24"/>
              </w:rPr>
              <w:t xml:space="preserve">Uygun </w:t>
            </w:r>
            <w:r w:rsidR="00A97EAA" w:rsidRPr="000B0973">
              <w:rPr>
                <w:b/>
                <w:sz w:val="24"/>
                <w:szCs w:val="24"/>
              </w:rPr>
              <w:t>değil</w:t>
            </w:r>
          </w:p>
        </w:tc>
        <w:tc>
          <w:tcPr>
            <w:tcW w:w="992" w:type="dxa"/>
            <w:shd w:val="clear" w:color="auto" w:fill="DEEAF6" w:themeFill="accent1" w:themeFillTint="33"/>
            <w:vAlign w:val="center"/>
          </w:tcPr>
          <w:p w14:paraId="25D37EF9" w14:textId="77777777" w:rsidR="00A97EAA" w:rsidRPr="000B0973" w:rsidRDefault="00A97EAA" w:rsidP="00630CE6">
            <w:pPr>
              <w:tabs>
                <w:tab w:val="left" w:pos="1134"/>
                <w:tab w:val="left" w:pos="1560"/>
                <w:tab w:val="left" w:pos="2552"/>
                <w:tab w:val="left" w:pos="4253"/>
              </w:tabs>
              <w:jc w:val="center"/>
              <w:rPr>
                <w:b/>
                <w:sz w:val="24"/>
                <w:szCs w:val="24"/>
              </w:rPr>
            </w:pPr>
            <w:r w:rsidRPr="000B0973">
              <w:rPr>
                <w:b/>
                <w:sz w:val="24"/>
                <w:szCs w:val="24"/>
              </w:rPr>
              <w:t>Uygun</w:t>
            </w:r>
          </w:p>
        </w:tc>
        <w:tc>
          <w:tcPr>
            <w:tcW w:w="1134" w:type="dxa"/>
            <w:shd w:val="clear" w:color="auto" w:fill="DEEAF6" w:themeFill="accent1" w:themeFillTint="33"/>
            <w:vAlign w:val="center"/>
          </w:tcPr>
          <w:p w14:paraId="3DBAD4B9" w14:textId="77777777" w:rsidR="00A97EAA" w:rsidRPr="000B0973" w:rsidRDefault="00A97EAA" w:rsidP="00630CE6">
            <w:pPr>
              <w:tabs>
                <w:tab w:val="left" w:pos="1134"/>
                <w:tab w:val="left" w:pos="1560"/>
                <w:tab w:val="left" w:pos="2552"/>
                <w:tab w:val="left" w:pos="4253"/>
              </w:tabs>
              <w:jc w:val="center"/>
              <w:rPr>
                <w:b/>
                <w:sz w:val="24"/>
                <w:szCs w:val="24"/>
              </w:rPr>
            </w:pPr>
            <w:r w:rsidRPr="000B0973">
              <w:rPr>
                <w:b/>
                <w:sz w:val="24"/>
                <w:szCs w:val="24"/>
              </w:rPr>
              <w:t>Uygun değil</w:t>
            </w:r>
          </w:p>
        </w:tc>
        <w:tc>
          <w:tcPr>
            <w:tcW w:w="992" w:type="dxa"/>
            <w:shd w:val="clear" w:color="auto" w:fill="DEEAF6" w:themeFill="accent1" w:themeFillTint="33"/>
            <w:vAlign w:val="center"/>
          </w:tcPr>
          <w:p w14:paraId="437F94E0" w14:textId="77777777" w:rsidR="00A97EAA" w:rsidRPr="000B0973" w:rsidRDefault="00A97EAA" w:rsidP="00630CE6">
            <w:pPr>
              <w:tabs>
                <w:tab w:val="left" w:pos="1134"/>
                <w:tab w:val="left" w:pos="1560"/>
                <w:tab w:val="left" w:pos="2552"/>
                <w:tab w:val="left" w:pos="4253"/>
              </w:tabs>
              <w:jc w:val="center"/>
              <w:rPr>
                <w:b/>
                <w:sz w:val="24"/>
                <w:szCs w:val="24"/>
              </w:rPr>
            </w:pPr>
            <w:r w:rsidRPr="000B0973">
              <w:rPr>
                <w:b/>
                <w:sz w:val="24"/>
                <w:szCs w:val="24"/>
              </w:rPr>
              <w:t>Uygun</w:t>
            </w:r>
          </w:p>
        </w:tc>
        <w:tc>
          <w:tcPr>
            <w:tcW w:w="1276" w:type="dxa"/>
            <w:shd w:val="clear" w:color="auto" w:fill="DEEAF6" w:themeFill="accent1" w:themeFillTint="33"/>
            <w:vAlign w:val="center"/>
          </w:tcPr>
          <w:p w14:paraId="107F1CC9" w14:textId="77777777" w:rsidR="00A97EAA" w:rsidRPr="000B0973" w:rsidRDefault="00A97EAA" w:rsidP="00630CE6">
            <w:pPr>
              <w:tabs>
                <w:tab w:val="left" w:pos="1134"/>
                <w:tab w:val="left" w:pos="1560"/>
                <w:tab w:val="left" w:pos="2552"/>
                <w:tab w:val="left" w:pos="4253"/>
              </w:tabs>
              <w:jc w:val="center"/>
              <w:rPr>
                <w:b/>
                <w:sz w:val="24"/>
                <w:szCs w:val="24"/>
              </w:rPr>
            </w:pPr>
            <w:r w:rsidRPr="000B0973">
              <w:rPr>
                <w:b/>
                <w:sz w:val="24"/>
                <w:szCs w:val="24"/>
              </w:rPr>
              <w:t>Uygun değil</w:t>
            </w:r>
          </w:p>
        </w:tc>
      </w:tr>
      <w:tr w:rsidR="0034529E" w:rsidRPr="000B0973" w14:paraId="791B8D0C" w14:textId="77777777" w:rsidTr="00B160AC">
        <w:trPr>
          <w:trHeight w:val="340"/>
        </w:trPr>
        <w:tc>
          <w:tcPr>
            <w:tcW w:w="959" w:type="dxa"/>
            <w:shd w:val="clear" w:color="auto" w:fill="auto"/>
            <w:vAlign w:val="center"/>
          </w:tcPr>
          <w:p w14:paraId="04EB78F5" w14:textId="77777777" w:rsidR="0034529E" w:rsidRPr="000B0973" w:rsidRDefault="0034529E" w:rsidP="00630CE6">
            <w:pPr>
              <w:tabs>
                <w:tab w:val="left" w:pos="1134"/>
                <w:tab w:val="left" w:pos="1560"/>
                <w:tab w:val="left" w:pos="2552"/>
                <w:tab w:val="left" w:pos="4253"/>
              </w:tabs>
              <w:jc w:val="center"/>
              <w:rPr>
                <w:b/>
                <w:sz w:val="24"/>
                <w:szCs w:val="24"/>
              </w:rPr>
            </w:pPr>
            <w:r w:rsidRPr="000B0973">
              <w:rPr>
                <w:b/>
                <w:sz w:val="24"/>
                <w:szCs w:val="24"/>
              </w:rPr>
              <w:t>1</w:t>
            </w:r>
          </w:p>
        </w:tc>
        <w:tc>
          <w:tcPr>
            <w:tcW w:w="2268" w:type="dxa"/>
            <w:shd w:val="clear" w:color="auto" w:fill="auto"/>
            <w:vAlign w:val="center"/>
          </w:tcPr>
          <w:p w14:paraId="588C0DDE" w14:textId="77777777" w:rsidR="0034529E" w:rsidRPr="000B0973" w:rsidRDefault="0034529E" w:rsidP="00630CE6">
            <w:pPr>
              <w:tabs>
                <w:tab w:val="left" w:pos="1134"/>
                <w:tab w:val="left" w:pos="1560"/>
                <w:tab w:val="left" w:pos="2552"/>
                <w:tab w:val="left" w:pos="4253"/>
              </w:tabs>
              <w:jc w:val="center"/>
              <w:rPr>
                <w:b/>
                <w:sz w:val="24"/>
                <w:szCs w:val="24"/>
              </w:rPr>
            </w:pPr>
          </w:p>
          <w:p w14:paraId="0FFCE6B3" w14:textId="77777777" w:rsidR="00EB6DEA" w:rsidRPr="000B0973" w:rsidRDefault="00EB6DEA" w:rsidP="00630CE6">
            <w:pPr>
              <w:tabs>
                <w:tab w:val="left" w:pos="1134"/>
                <w:tab w:val="left" w:pos="1560"/>
                <w:tab w:val="left" w:pos="2552"/>
                <w:tab w:val="left" w:pos="4253"/>
              </w:tabs>
              <w:jc w:val="center"/>
              <w:rPr>
                <w:b/>
                <w:sz w:val="24"/>
                <w:szCs w:val="24"/>
              </w:rPr>
            </w:pPr>
          </w:p>
        </w:tc>
        <w:tc>
          <w:tcPr>
            <w:tcW w:w="972" w:type="dxa"/>
            <w:shd w:val="clear" w:color="auto" w:fill="auto"/>
            <w:vAlign w:val="center"/>
          </w:tcPr>
          <w:p w14:paraId="742B2DD3"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438" w:type="dxa"/>
            <w:shd w:val="clear" w:color="auto" w:fill="auto"/>
            <w:vAlign w:val="center"/>
          </w:tcPr>
          <w:p w14:paraId="3789FED3"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992" w:type="dxa"/>
            <w:vAlign w:val="center"/>
          </w:tcPr>
          <w:p w14:paraId="4401B234"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134" w:type="dxa"/>
            <w:vAlign w:val="center"/>
          </w:tcPr>
          <w:p w14:paraId="101E4EA8"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992" w:type="dxa"/>
            <w:vAlign w:val="center"/>
          </w:tcPr>
          <w:p w14:paraId="75BC4DBB"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276" w:type="dxa"/>
            <w:vAlign w:val="center"/>
          </w:tcPr>
          <w:p w14:paraId="53FF02CE"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34529E" w:rsidRPr="000B0973" w14:paraId="6FCBB88C" w14:textId="77777777" w:rsidTr="00B160AC">
        <w:trPr>
          <w:trHeight w:val="340"/>
        </w:trPr>
        <w:tc>
          <w:tcPr>
            <w:tcW w:w="959" w:type="dxa"/>
            <w:shd w:val="clear" w:color="auto" w:fill="auto"/>
            <w:vAlign w:val="center"/>
          </w:tcPr>
          <w:p w14:paraId="30FEFB00" w14:textId="77777777" w:rsidR="0034529E" w:rsidRPr="000B0973" w:rsidRDefault="0034529E" w:rsidP="00630CE6">
            <w:pPr>
              <w:tabs>
                <w:tab w:val="left" w:pos="1134"/>
                <w:tab w:val="left" w:pos="1560"/>
                <w:tab w:val="left" w:pos="2552"/>
                <w:tab w:val="left" w:pos="4253"/>
              </w:tabs>
              <w:jc w:val="center"/>
              <w:rPr>
                <w:b/>
                <w:sz w:val="24"/>
                <w:szCs w:val="24"/>
              </w:rPr>
            </w:pPr>
            <w:r w:rsidRPr="000B0973">
              <w:rPr>
                <w:b/>
                <w:sz w:val="24"/>
                <w:szCs w:val="24"/>
              </w:rPr>
              <w:t>2</w:t>
            </w:r>
          </w:p>
        </w:tc>
        <w:tc>
          <w:tcPr>
            <w:tcW w:w="2268" w:type="dxa"/>
            <w:shd w:val="clear" w:color="auto" w:fill="auto"/>
            <w:vAlign w:val="center"/>
          </w:tcPr>
          <w:p w14:paraId="40EFE95F" w14:textId="77777777" w:rsidR="0034529E" w:rsidRPr="000B0973" w:rsidRDefault="0034529E" w:rsidP="00630CE6">
            <w:pPr>
              <w:tabs>
                <w:tab w:val="left" w:pos="1134"/>
                <w:tab w:val="left" w:pos="1560"/>
                <w:tab w:val="left" w:pos="2552"/>
                <w:tab w:val="left" w:pos="4253"/>
              </w:tabs>
              <w:jc w:val="center"/>
              <w:rPr>
                <w:b/>
                <w:sz w:val="24"/>
                <w:szCs w:val="24"/>
              </w:rPr>
            </w:pPr>
          </w:p>
          <w:p w14:paraId="4ED8A818" w14:textId="77777777" w:rsidR="00EB6DEA" w:rsidRPr="000B0973" w:rsidRDefault="00EB6DEA" w:rsidP="00630CE6">
            <w:pPr>
              <w:tabs>
                <w:tab w:val="left" w:pos="1134"/>
                <w:tab w:val="left" w:pos="1560"/>
                <w:tab w:val="left" w:pos="2552"/>
                <w:tab w:val="left" w:pos="4253"/>
              </w:tabs>
              <w:jc w:val="center"/>
              <w:rPr>
                <w:b/>
                <w:sz w:val="24"/>
                <w:szCs w:val="24"/>
              </w:rPr>
            </w:pPr>
          </w:p>
        </w:tc>
        <w:tc>
          <w:tcPr>
            <w:tcW w:w="972" w:type="dxa"/>
            <w:shd w:val="clear" w:color="auto" w:fill="auto"/>
            <w:vAlign w:val="center"/>
          </w:tcPr>
          <w:p w14:paraId="68B57E9A"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438" w:type="dxa"/>
            <w:shd w:val="clear" w:color="auto" w:fill="auto"/>
            <w:vAlign w:val="center"/>
          </w:tcPr>
          <w:p w14:paraId="15C6CAA4"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992" w:type="dxa"/>
            <w:vAlign w:val="center"/>
          </w:tcPr>
          <w:p w14:paraId="0658B040"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134" w:type="dxa"/>
            <w:vAlign w:val="center"/>
          </w:tcPr>
          <w:p w14:paraId="136E4358"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992" w:type="dxa"/>
            <w:vAlign w:val="center"/>
          </w:tcPr>
          <w:p w14:paraId="081A5460"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276" w:type="dxa"/>
            <w:vAlign w:val="center"/>
          </w:tcPr>
          <w:p w14:paraId="75238C56"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34529E" w:rsidRPr="000B0973" w14:paraId="603E8FB4" w14:textId="77777777" w:rsidTr="00B160AC">
        <w:trPr>
          <w:trHeight w:val="340"/>
        </w:trPr>
        <w:tc>
          <w:tcPr>
            <w:tcW w:w="959" w:type="dxa"/>
            <w:shd w:val="clear" w:color="auto" w:fill="auto"/>
            <w:vAlign w:val="center"/>
          </w:tcPr>
          <w:p w14:paraId="7573D60E" w14:textId="77777777" w:rsidR="0034529E" w:rsidRPr="000B0973" w:rsidRDefault="0034529E" w:rsidP="00630CE6">
            <w:pPr>
              <w:tabs>
                <w:tab w:val="left" w:pos="1134"/>
                <w:tab w:val="left" w:pos="1560"/>
                <w:tab w:val="left" w:pos="2552"/>
                <w:tab w:val="left" w:pos="4253"/>
              </w:tabs>
              <w:jc w:val="center"/>
              <w:rPr>
                <w:b/>
                <w:sz w:val="24"/>
                <w:szCs w:val="24"/>
              </w:rPr>
            </w:pPr>
            <w:r w:rsidRPr="000B0973">
              <w:rPr>
                <w:b/>
                <w:sz w:val="24"/>
                <w:szCs w:val="24"/>
              </w:rPr>
              <w:t>..</w:t>
            </w:r>
          </w:p>
        </w:tc>
        <w:tc>
          <w:tcPr>
            <w:tcW w:w="2268" w:type="dxa"/>
            <w:shd w:val="clear" w:color="auto" w:fill="auto"/>
            <w:vAlign w:val="center"/>
          </w:tcPr>
          <w:p w14:paraId="77E7D962" w14:textId="77777777" w:rsidR="0034529E" w:rsidRPr="000B0973" w:rsidRDefault="0034529E" w:rsidP="00630CE6">
            <w:pPr>
              <w:tabs>
                <w:tab w:val="left" w:pos="1134"/>
                <w:tab w:val="left" w:pos="1560"/>
                <w:tab w:val="left" w:pos="2552"/>
                <w:tab w:val="left" w:pos="4253"/>
              </w:tabs>
              <w:jc w:val="center"/>
              <w:rPr>
                <w:b/>
                <w:sz w:val="24"/>
                <w:szCs w:val="24"/>
              </w:rPr>
            </w:pPr>
          </w:p>
          <w:p w14:paraId="148B8003" w14:textId="77777777" w:rsidR="00EB6DEA" w:rsidRPr="000B0973" w:rsidRDefault="00EB6DEA" w:rsidP="00630CE6">
            <w:pPr>
              <w:tabs>
                <w:tab w:val="left" w:pos="1134"/>
                <w:tab w:val="left" w:pos="1560"/>
                <w:tab w:val="left" w:pos="2552"/>
                <w:tab w:val="left" w:pos="4253"/>
              </w:tabs>
              <w:jc w:val="center"/>
              <w:rPr>
                <w:b/>
                <w:sz w:val="24"/>
                <w:szCs w:val="24"/>
              </w:rPr>
            </w:pPr>
          </w:p>
        </w:tc>
        <w:tc>
          <w:tcPr>
            <w:tcW w:w="972" w:type="dxa"/>
            <w:shd w:val="clear" w:color="auto" w:fill="auto"/>
            <w:vAlign w:val="center"/>
          </w:tcPr>
          <w:p w14:paraId="46BAACDC"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438" w:type="dxa"/>
            <w:shd w:val="clear" w:color="auto" w:fill="auto"/>
            <w:vAlign w:val="center"/>
          </w:tcPr>
          <w:p w14:paraId="02864F7D"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992" w:type="dxa"/>
            <w:vAlign w:val="center"/>
          </w:tcPr>
          <w:p w14:paraId="75A42089"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134" w:type="dxa"/>
            <w:vAlign w:val="center"/>
          </w:tcPr>
          <w:p w14:paraId="34811578"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992" w:type="dxa"/>
            <w:vAlign w:val="center"/>
          </w:tcPr>
          <w:p w14:paraId="57216426"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276" w:type="dxa"/>
            <w:vAlign w:val="center"/>
          </w:tcPr>
          <w:p w14:paraId="370BF18D"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bl>
    <w:p w14:paraId="5B1BD24B" w14:textId="77777777" w:rsidR="000A573A" w:rsidRPr="000B0973" w:rsidRDefault="000A573A" w:rsidP="00467996">
      <w:pPr>
        <w:tabs>
          <w:tab w:val="left" w:pos="1134"/>
          <w:tab w:val="left" w:pos="1560"/>
          <w:tab w:val="left" w:pos="2552"/>
          <w:tab w:val="left" w:pos="4253"/>
        </w:tabs>
        <w:jc w:val="both"/>
        <w:rPr>
          <w:b/>
          <w:sz w:val="24"/>
          <w:szCs w:val="24"/>
        </w:rPr>
      </w:pPr>
    </w:p>
    <w:tbl>
      <w:tblP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1"/>
      </w:tblGrid>
      <w:tr w:rsidR="007C2EEA" w:rsidRPr="000B0973" w14:paraId="474A5898" w14:textId="77777777" w:rsidTr="00036E66">
        <w:trPr>
          <w:trHeight w:val="183"/>
        </w:trPr>
        <w:tc>
          <w:tcPr>
            <w:tcW w:w="5000" w:type="pct"/>
            <w:shd w:val="clear" w:color="auto" w:fill="DEEAF6" w:themeFill="accent1" w:themeFillTint="33"/>
          </w:tcPr>
          <w:p w14:paraId="555F6248" w14:textId="77777777" w:rsidR="0026083D" w:rsidRPr="000B0973" w:rsidRDefault="00314348" w:rsidP="00630CE6">
            <w:pPr>
              <w:tabs>
                <w:tab w:val="left" w:pos="1134"/>
                <w:tab w:val="left" w:pos="1560"/>
                <w:tab w:val="left" w:pos="2552"/>
                <w:tab w:val="left" w:pos="4253"/>
              </w:tabs>
              <w:jc w:val="both"/>
              <w:rPr>
                <w:sz w:val="24"/>
                <w:szCs w:val="24"/>
              </w:rPr>
            </w:pPr>
            <w:r w:rsidRPr="000B0973">
              <w:rPr>
                <w:sz w:val="24"/>
                <w:szCs w:val="24"/>
              </w:rPr>
              <w:t>“Uygun De</w:t>
            </w:r>
            <w:r w:rsidR="00630CE6" w:rsidRPr="000B0973">
              <w:rPr>
                <w:sz w:val="24"/>
                <w:szCs w:val="24"/>
              </w:rPr>
              <w:t xml:space="preserve">ğil” seçenekleri </w:t>
            </w:r>
            <w:r w:rsidRPr="000B0973">
              <w:rPr>
                <w:sz w:val="24"/>
                <w:szCs w:val="24"/>
              </w:rPr>
              <w:t>için gerekçelerinizi</w:t>
            </w:r>
            <w:r w:rsidR="00630CE6" w:rsidRPr="000B0973">
              <w:rPr>
                <w:sz w:val="24"/>
                <w:szCs w:val="24"/>
              </w:rPr>
              <w:t xml:space="preserve"> ve </w:t>
            </w:r>
            <w:r w:rsidR="00332105" w:rsidRPr="000B0973">
              <w:rPr>
                <w:sz w:val="24"/>
                <w:szCs w:val="24"/>
              </w:rPr>
              <w:t xml:space="preserve">alternatif gider </w:t>
            </w:r>
            <w:r w:rsidR="00630CE6" w:rsidRPr="000B0973">
              <w:rPr>
                <w:sz w:val="24"/>
                <w:szCs w:val="24"/>
              </w:rPr>
              <w:t>önerilerinizi</w:t>
            </w:r>
            <w:r w:rsidRPr="000B0973">
              <w:rPr>
                <w:sz w:val="24"/>
                <w:szCs w:val="24"/>
              </w:rPr>
              <w:t xml:space="preserve"> belirtiniz.</w:t>
            </w:r>
            <w:r w:rsidR="00032546" w:rsidRPr="000B0973">
              <w:rPr>
                <w:sz w:val="24"/>
                <w:szCs w:val="24"/>
              </w:rPr>
              <w:t xml:space="preserve"> </w:t>
            </w:r>
          </w:p>
        </w:tc>
      </w:tr>
      <w:tr w:rsidR="007C2EEA" w:rsidRPr="000B0973" w14:paraId="3C2F8EF5" w14:textId="77777777" w:rsidTr="00036E66">
        <w:trPr>
          <w:trHeight w:val="1070"/>
        </w:trPr>
        <w:tc>
          <w:tcPr>
            <w:tcW w:w="5000" w:type="pct"/>
            <w:shd w:val="clear" w:color="auto" w:fill="auto"/>
          </w:tcPr>
          <w:p w14:paraId="6B8DB4F1" w14:textId="77777777" w:rsidR="000A573A" w:rsidRPr="000B0973" w:rsidRDefault="000A573A" w:rsidP="00AA33DF">
            <w:pPr>
              <w:tabs>
                <w:tab w:val="left" w:pos="1134"/>
                <w:tab w:val="left" w:pos="1560"/>
                <w:tab w:val="left" w:pos="2552"/>
                <w:tab w:val="left" w:pos="4253"/>
              </w:tabs>
              <w:jc w:val="both"/>
              <w:rPr>
                <w:b/>
                <w:sz w:val="24"/>
                <w:szCs w:val="24"/>
              </w:rPr>
            </w:pPr>
          </w:p>
          <w:p w14:paraId="1F849407" w14:textId="77777777" w:rsidR="00036E66" w:rsidRPr="000B0973" w:rsidRDefault="00036E66" w:rsidP="00AA33DF">
            <w:pPr>
              <w:tabs>
                <w:tab w:val="left" w:pos="1134"/>
                <w:tab w:val="left" w:pos="1560"/>
                <w:tab w:val="left" w:pos="2552"/>
                <w:tab w:val="left" w:pos="4253"/>
              </w:tabs>
              <w:jc w:val="both"/>
              <w:rPr>
                <w:b/>
                <w:sz w:val="24"/>
                <w:szCs w:val="24"/>
              </w:rPr>
            </w:pPr>
          </w:p>
        </w:tc>
      </w:tr>
    </w:tbl>
    <w:p w14:paraId="7508D09D" w14:textId="7CE2156E" w:rsidR="00B160AC" w:rsidRPr="000B0973" w:rsidRDefault="00B160AC" w:rsidP="00021FD9">
      <w:pPr>
        <w:tabs>
          <w:tab w:val="left" w:pos="1134"/>
          <w:tab w:val="left" w:pos="1560"/>
          <w:tab w:val="left" w:pos="2552"/>
          <w:tab w:val="left" w:pos="4253"/>
        </w:tabs>
        <w:jc w:val="both"/>
        <w:rPr>
          <w:b/>
          <w:sz w:val="24"/>
          <w:szCs w:val="24"/>
        </w:rPr>
      </w:pPr>
    </w:p>
    <w:p w14:paraId="14B1CAE8" w14:textId="3A121553" w:rsidR="00021FD9" w:rsidRPr="000B0973" w:rsidRDefault="002B1EAB" w:rsidP="00021FD9">
      <w:pPr>
        <w:tabs>
          <w:tab w:val="left" w:pos="1134"/>
          <w:tab w:val="left" w:pos="1560"/>
          <w:tab w:val="left" w:pos="2552"/>
          <w:tab w:val="left" w:pos="4253"/>
        </w:tabs>
        <w:jc w:val="both"/>
        <w:rPr>
          <w:b/>
          <w:sz w:val="24"/>
          <w:szCs w:val="24"/>
        </w:rPr>
      </w:pPr>
      <w:r w:rsidRPr="000B0973">
        <w:rPr>
          <w:b/>
          <w:sz w:val="24"/>
          <w:szCs w:val="24"/>
        </w:rPr>
        <w:t>5</w:t>
      </w:r>
      <w:r w:rsidR="007D728E" w:rsidRPr="000B0973">
        <w:rPr>
          <w:b/>
          <w:sz w:val="24"/>
          <w:szCs w:val="24"/>
        </w:rPr>
        <w:t>.</w:t>
      </w:r>
      <w:r w:rsidR="00E53FCA" w:rsidRPr="000B0973">
        <w:rPr>
          <w:b/>
          <w:sz w:val="24"/>
          <w:szCs w:val="24"/>
        </w:rPr>
        <w:t>2</w:t>
      </w:r>
      <w:r w:rsidR="00021FD9" w:rsidRPr="000B0973">
        <w:rPr>
          <w:b/>
          <w:sz w:val="24"/>
          <w:szCs w:val="24"/>
        </w:rPr>
        <w:t>. Destek Talep Edilen Yazılım Giderleri</w:t>
      </w:r>
    </w:p>
    <w:p w14:paraId="03C1EF31" w14:textId="5477A4D9" w:rsidR="008B3332" w:rsidRPr="000B0973" w:rsidRDefault="00EF2419" w:rsidP="008B3332">
      <w:pPr>
        <w:tabs>
          <w:tab w:val="left" w:pos="1134"/>
          <w:tab w:val="left" w:pos="1560"/>
          <w:tab w:val="left" w:pos="2552"/>
          <w:tab w:val="left" w:pos="4253"/>
        </w:tabs>
        <w:jc w:val="both"/>
        <w:rPr>
          <w:sz w:val="24"/>
          <w:szCs w:val="24"/>
        </w:rPr>
      </w:pPr>
      <w:r w:rsidRPr="000B0973">
        <w:rPr>
          <w:sz w:val="24"/>
          <w:szCs w:val="24"/>
        </w:rPr>
        <w:t>Proje</w:t>
      </w:r>
      <w:r w:rsidR="008B3332" w:rsidRPr="000B0973">
        <w:rPr>
          <w:sz w:val="24"/>
          <w:szCs w:val="24"/>
        </w:rPr>
        <w:t xml:space="preserve"> kapsamında KOSGEB’den destek talep edilen yazılım giderlerinin projenin gerçekleşmesinde gerekliliğinin değerlendirilmesi beklenmektedir. Her bir gider için projede gerekliliğine ek olarak fiyat ve gider miktarının da değerlendirilmesi beklenmektedir. İşaretlemelerde  “Uygun” ya da “Uygun Değil” kutucuklarından birini işaretleyiniz.</w:t>
      </w:r>
    </w:p>
    <w:p w14:paraId="4201D429" w14:textId="77777777" w:rsidR="00021FD9" w:rsidRPr="000B0973" w:rsidRDefault="00021FD9" w:rsidP="00467996">
      <w:pPr>
        <w:tabs>
          <w:tab w:val="left" w:pos="1134"/>
          <w:tab w:val="left" w:pos="1560"/>
          <w:tab w:val="left" w:pos="2552"/>
          <w:tab w:val="left" w:pos="4253"/>
        </w:tabs>
        <w:jc w:val="both"/>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196"/>
        <w:gridCol w:w="1044"/>
        <w:gridCol w:w="1045"/>
        <w:gridCol w:w="925"/>
        <w:gridCol w:w="1310"/>
        <w:gridCol w:w="1134"/>
        <w:gridCol w:w="1418"/>
      </w:tblGrid>
      <w:tr w:rsidR="007D728E" w:rsidRPr="000B0973" w14:paraId="44EB219C" w14:textId="77777777" w:rsidTr="00E81CE1">
        <w:trPr>
          <w:trHeight w:val="252"/>
        </w:trPr>
        <w:tc>
          <w:tcPr>
            <w:tcW w:w="959" w:type="dxa"/>
            <w:vMerge w:val="restart"/>
            <w:shd w:val="clear" w:color="auto" w:fill="DEEAF6" w:themeFill="accent1" w:themeFillTint="33"/>
            <w:vAlign w:val="center"/>
          </w:tcPr>
          <w:p w14:paraId="5B350CEC" w14:textId="77777777" w:rsidR="007D728E" w:rsidRPr="000B0973" w:rsidRDefault="007D728E" w:rsidP="00C31D10">
            <w:pPr>
              <w:tabs>
                <w:tab w:val="left" w:pos="1134"/>
                <w:tab w:val="left" w:pos="1560"/>
                <w:tab w:val="left" w:pos="2552"/>
                <w:tab w:val="left" w:pos="4253"/>
              </w:tabs>
              <w:jc w:val="center"/>
              <w:rPr>
                <w:b/>
                <w:sz w:val="24"/>
                <w:szCs w:val="24"/>
              </w:rPr>
            </w:pPr>
            <w:r w:rsidRPr="000B0973">
              <w:rPr>
                <w:b/>
                <w:sz w:val="24"/>
                <w:szCs w:val="24"/>
              </w:rPr>
              <w:t>Sıra No</w:t>
            </w:r>
          </w:p>
        </w:tc>
        <w:tc>
          <w:tcPr>
            <w:tcW w:w="2196" w:type="dxa"/>
            <w:vMerge w:val="restart"/>
            <w:shd w:val="clear" w:color="auto" w:fill="DEEAF6" w:themeFill="accent1" w:themeFillTint="33"/>
            <w:vAlign w:val="center"/>
          </w:tcPr>
          <w:p w14:paraId="1D3DA662" w14:textId="77777777" w:rsidR="007D728E" w:rsidRPr="000B0973" w:rsidRDefault="007D728E" w:rsidP="00C31D10">
            <w:pPr>
              <w:tabs>
                <w:tab w:val="left" w:pos="1134"/>
                <w:tab w:val="left" w:pos="1560"/>
                <w:tab w:val="left" w:pos="2552"/>
                <w:tab w:val="left" w:pos="4253"/>
              </w:tabs>
              <w:jc w:val="center"/>
              <w:rPr>
                <w:b/>
                <w:sz w:val="24"/>
                <w:szCs w:val="24"/>
              </w:rPr>
            </w:pPr>
            <w:r w:rsidRPr="000B0973">
              <w:rPr>
                <w:b/>
                <w:sz w:val="24"/>
                <w:szCs w:val="24"/>
              </w:rPr>
              <w:t>Yazılım Adı</w:t>
            </w:r>
          </w:p>
        </w:tc>
        <w:tc>
          <w:tcPr>
            <w:tcW w:w="2089" w:type="dxa"/>
            <w:gridSpan w:val="2"/>
            <w:shd w:val="clear" w:color="auto" w:fill="DEEAF6" w:themeFill="accent1" w:themeFillTint="33"/>
            <w:vAlign w:val="center"/>
          </w:tcPr>
          <w:p w14:paraId="6124BF9D" w14:textId="3B749D99" w:rsidR="007D728E" w:rsidRPr="000B0973" w:rsidRDefault="00EF2419" w:rsidP="00EF2419">
            <w:pPr>
              <w:tabs>
                <w:tab w:val="left" w:pos="1134"/>
                <w:tab w:val="left" w:pos="1560"/>
                <w:tab w:val="left" w:pos="2552"/>
                <w:tab w:val="left" w:pos="4253"/>
              </w:tabs>
              <w:jc w:val="center"/>
              <w:rPr>
                <w:b/>
                <w:sz w:val="24"/>
                <w:szCs w:val="24"/>
              </w:rPr>
            </w:pPr>
            <w:r w:rsidRPr="000B0973">
              <w:rPr>
                <w:b/>
                <w:sz w:val="24"/>
                <w:szCs w:val="24"/>
              </w:rPr>
              <w:t>Proje</w:t>
            </w:r>
            <w:r w:rsidR="00332105" w:rsidRPr="000B0973">
              <w:rPr>
                <w:b/>
                <w:sz w:val="24"/>
                <w:szCs w:val="24"/>
              </w:rPr>
              <w:t xml:space="preserve"> için Giderin</w:t>
            </w:r>
            <w:r w:rsidR="007D728E" w:rsidRPr="000B0973">
              <w:rPr>
                <w:b/>
                <w:sz w:val="24"/>
                <w:szCs w:val="24"/>
              </w:rPr>
              <w:t xml:space="preserve"> </w:t>
            </w:r>
            <w:r w:rsidR="00332105" w:rsidRPr="000B0973">
              <w:rPr>
                <w:b/>
                <w:sz w:val="24"/>
                <w:szCs w:val="24"/>
              </w:rPr>
              <w:t>Gerekliliği</w:t>
            </w:r>
          </w:p>
        </w:tc>
        <w:tc>
          <w:tcPr>
            <w:tcW w:w="2235" w:type="dxa"/>
            <w:gridSpan w:val="2"/>
            <w:shd w:val="clear" w:color="auto" w:fill="DEEAF6" w:themeFill="accent1" w:themeFillTint="33"/>
            <w:vAlign w:val="center"/>
          </w:tcPr>
          <w:p w14:paraId="59D7C4D9" w14:textId="77777777" w:rsidR="007D728E" w:rsidRPr="000B0973" w:rsidRDefault="00332105" w:rsidP="00C31D10">
            <w:pPr>
              <w:tabs>
                <w:tab w:val="left" w:pos="1134"/>
                <w:tab w:val="left" w:pos="1560"/>
                <w:tab w:val="left" w:pos="2552"/>
                <w:tab w:val="left" w:pos="4253"/>
              </w:tabs>
              <w:jc w:val="center"/>
              <w:rPr>
                <w:b/>
                <w:sz w:val="24"/>
                <w:szCs w:val="24"/>
              </w:rPr>
            </w:pPr>
            <w:r w:rsidRPr="000B0973">
              <w:rPr>
                <w:b/>
                <w:sz w:val="24"/>
                <w:szCs w:val="24"/>
              </w:rPr>
              <w:t xml:space="preserve">Giderin </w:t>
            </w:r>
            <w:r w:rsidR="007D728E" w:rsidRPr="000B0973">
              <w:rPr>
                <w:b/>
                <w:sz w:val="24"/>
                <w:szCs w:val="24"/>
              </w:rPr>
              <w:t>Fiyat</w:t>
            </w:r>
            <w:r w:rsidRPr="000B0973">
              <w:rPr>
                <w:b/>
                <w:sz w:val="24"/>
                <w:szCs w:val="24"/>
              </w:rPr>
              <w:t>ı</w:t>
            </w:r>
          </w:p>
          <w:p w14:paraId="45A7985E" w14:textId="77777777" w:rsidR="007D728E" w:rsidRPr="000B0973" w:rsidRDefault="007D728E" w:rsidP="00C31D10">
            <w:pPr>
              <w:tabs>
                <w:tab w:val="left" w:pos="1134"/>
                <w:tab w:val="left" w:pos="1560"/>
                <w:tab w:val="left" w:pos="2552"/>
                <w:tab w:val="left" w:pos="4253"/>
              </w:tabs>
              <w:jc w:val="center"/>
              <w:rPr>
                <w:b/>
                <w:sz w:val="24"/>
                <w:szCs w:val="24"/>
              </w:rPr>
            </w:pPr>
          </w:p>
        </w:tc>
        <w:tc>
          <w:tcPr>
            <w:tcW w:w="2552" w:type="dxa"/>
            <w:gridSpan w:val="2"/>
            <w:shd w:val="clear" w:color="auto" w:fill="DEEAF6" w:themeFill="accent1" w:themeFillTint="33"/>
            <w:vAlign w:val="center"/>
          </w:tcPr>
          <w:p w14:paraId="498D1854" w14:textId="77777777" w:rsidR="007D728E" w:rsidRPr="000B0973" w:rsidRDefault="008B3332" w:rsidP="008B3332">
            <w:pPr>
              <w:tabs>
                <w:tab w:val="left" w:pos="1134"/>
                <w:tab w:val="left" w:pos="1560"/>
                <w:tab w:val="left" w:pos="2552"/>
                <w:tab w:val="left" w:pos="4253"/>
              </w:tabs>
              <w:jc w:val="center"/>
              <w:rPr>
                <w:b/>
                <w:sz w:val="24"/>
                <w:szCs w:val="24"/>
              </w:rPr>
            </w:pPr>
            <w:r w:rsidRPr="000B0973">
              <w:rPr>
                <w:b/>
                <w:sz w:val="24"/>
                <w:szCs w:val="24"/>
              </w:rPr>
              <w:t xml:space="preserve">Giderin </w:t>
            </w:r>
            <w:r w:rsidR="007D728E" w:rsidRPr="000B0973">
              <w:rPr>
                <w:b/>
                <w:sz w:val="24"/>
                <w:szCs w:val="24"/>
              </w:rPr>
              <w:t>Miktar</w:t>
            </w:r>
            <w:r w:rsidRPr="000B0973">
              <w:rPr>
                <w:b/>
                <w:sz w:val="24"/>
                <w:szCs w:val="24"/>
              </w:rPr>
              <w:t>ı</w:t>
            </w:r>
            <w:r w:rsidR="007D728E" w:rsidRPr="000B0973">
              <w:rPr>
                <w:b/>
                <w:sz w:val="24"/>
                <w:szCs w:val="24"/>
              </w:rPr>
              <w:t xml:space="preserve"> </w:t>
            </w:r>
          </w:p>
        </w:tc>
      </w:tr>
      <w:tr w:rsidR="007D728E" w:rsidRPr="000B0973" w14:paraId="0B10985E" w14:textId="77777777" w:rsidTr="00E81CE1">
        <w:trPr>
          <w:trHeight w:val="251"/>
        </w:trPr>
        <w:tc>
          <w:tcPr>
            <w:tcW w:w="959" w:type="dxa"/>
            <w:vMerge/>
            <w:shd w:val="clear" w:color="auto" w:fill="DEEAF6" w:themeFill="accent1" w:themeFillTint="33"/>
            <w:vAlign w:val="center"/>
          </w:tcPr>
          <w:p w14:paraId="0B754860" w14:textId="77777777" w:rsidR="007D728E" w:rsidRPr="000B0973" w:rsidRDefault="007D728E" w:rsidP="00C31D10">
            <w:pPr>
              <w:tabs>
                <w:tab w:val="left" w:pos="1134"/>
                <w:tab w:val="left" w:pos="1560"/>
                <w:tab w:val="left" w:pos="2552"/>
                <w:tab w:val="left" w:pos="4253"/>
              </w:tabs>
              <w:jc w:val="center"/>
              <w:rPr>
                <w:b/>
                <w:sz w:val="24"/>
                <w:szCs w:val="24"/>
              </w:rPr>
            </w:pPr>
          </w:p>
        </w:tc>
        <w:tc>
          <w:tcPr>
            <w:tcW w:w="2196" w:type="dxa"/>
            <w:vMerge/>
            <w:shd w:val="clear" w:color="auto" w:fill="DEEAF6" w:themeFill="accent1" w:themeFillTint="33"/>
            <w:vAlign w:val="center"/>
          </w:tcPr>
          <w:p w14:paraId="2D66312A" w14:textId="77777777" w:rsidR="007D728E" w:rsidRPr="000B0973" w:rsidRDefault="007D728E" w:rsidP="00C31D10">
            <w:pPr>
              <w:tabs>
                <w:tab w:val="left" w:pos="1134"/>
                <w:tab w:val="left" w:pos="1560"/>
                <w:tab w:val="left" w:pos="2552"/>
                <w:tab w:val="left" w:pos="4253"/>
              </w:tabs>
              <w:jc w:val="center"/>
              <w:rPr>
                <w:b/>
                <w:sz w:val="24"/>
                <w:szCs w:val="24"/>
              </w:rPr>
            </w:pPr>
          </w:p>
        </w:tc>
        <w:tc>
          <w:tcPr>
            <w:tcW w:w="1044" w:type="dxa"/>
            <w:shd w:val="clear" w:color="auto" w:fill="DEEAF6" w:themeFill="accent1" w:themeFillTint="33"/>
            <w:vAlign w:val="center"/>
          </w:tcPr>
          <w:p w14:paraId="4478EB21" w14:textId="77777777" w:rsidR="007D728E" w:rsidRPr="000B0973" w:rsidRDefault="007D728E" w:rsidP="00C31D10">
            <w:pPr>
              <w:tabs>
                <w:tab w:val="left" w:pos="1134"/>
                <w:tab w:val="left" w:pos="1560"/>
                <w:tab w:val="left" w:pos="2552"/>
                <w:tab w:val="left" w:pos="4253"/>
              </w:tabs>
              <w:jc w:val="center"/>
              <w:rPr>
                <w:b/>
                <w:sz w:val="24"/>
                <w:szCs w:val="24"/>
              </w:rPr>
            </w:pPr>
            <w:r w:rsidRPr="000B0973">
              <w:rPr>
                <w:b/>
                <w:sz w:val="24"/>
                <w:szCs w:val="24"/>
              </w:rPr>
              <w:t>Uygun</w:t>
            </w:r>
          </w:p>
        </w:tc>
        <w:tc>
          <w:tcPr>
            <w:tcW w:w="1045" w:type="dxa"/>
            <w:shd w:val="clear" w:color="auto" w:fill="DEEAF6" w:themeFill="accent1" w:themeFillTint="33"/>
            <w:vAlign w:val="center"/>
          </w:tcPr>
          <w:p w14:paraId="6DE126C7" w14:textId="77777777" w:rsidR="007D728E" w:rsidRPr="000B0973" w:rsidRDefault="007D728E" w:rsidP="00C31D10">
            <w:pPr>
              <w:tabs>
                <w:tab w:val="left" w:pos="1134"/>
                <w:tab w:val="left" w:pos="1560"/>
                <w:tab w:val="left" w:pos="2552"/>
                <w:tab w:val="left" w:pos="4253"/>
              </w:tabs>
              <w:jc w:val="center"/>
              <w:rPr>
                <w:b/>
                <w:sz w:val="24"/>
                <w:szCs w:val="24"/>
              </w:rPr>
            </w:pPr>
            <w:r w:rsidRPr="000B0973">
              <w:rPr>
                <w:b/>
                <w:sz w:val="24"/>
                <w:szCs w:val="24"/>
              </w:rPr>
              <w:t>Uygun değil</w:t>
            </w:r>
          </w:p>
        </w:tc>
        <w:tc>
          <w:tcPr>
            <w:tcW w:w="925" w:type="dxa"/>
            <w:shd w:val="clear" w:color="auto" w:fill="DEEAF6" w:themeFill="accent1" w:themeFillTint="33"/>
            <w:vAlign w:val="center"/>
          </w:tcPr>
          <w:p w14:paraId="71999FAB" w14:textId="77777777" w:rsidR="007D728E" w:rsidRPr="000B0973" w:rsidRDefault="007D728E" w:rsidP="00C31D10">
            <w:pPr>
              <w:tabs>
                <w:tab w:val="left" w:pos="1134"/>
                <w:tab w:val="left" w:pos="1560"/>
                <w:tab w:val="left" w:pos="2552"/>
                <w:tab w:val="left" w:pos="4253"/>
              </w:tabs>
              <w:jc w:val="center"/>
              <w:rPr>
                <w:b/>
                <w:sz w:val="24"/>
                <w:szCs w:val="24"/>
              </w:rPr>
            </w:pPr>
            <w:r w:rsidRPr="000B0973">
              <w:rPr>
                <w:b/>
                <w:sz w:val="24"/>
                <w:szCs w:val="24"/>
              </w:rPr>
              <w:t>Uygun</w:t>
            </w:r>
          </w:p>
        </w:tc>
        <w:tc>
          <w:tcPr>
            <w:tcW w:w="1310" w:type="dxa"/>
            <w:shd w:val="clear" w:color="auto" w:fill="DEEAF6" w:themeFill="accent1" w:themeFillTint="33"/>
            <w:vAlign w:val="center"/>
          </w:tcPr>
          <w:p w14:paraId="2D8F5B3C" w14:textId="77777777" w:rsidR="007D728E" w:rsidRPr="000B0973" w:rsidRDefault="007D728E" w:rsidP="00C31D10">
            <w:pPr>
              <w:tabs>
                <w:tab w:val="left" w:pos="1134"/>
                <w:tab w:val="left" w:pos="1560"/>
                <w:tab w:val="left" w:pos="2552"/>
                <w:tab w:val="left" w:pos="4253"/>
              </w:tabs>
              <w:jc w:val="center"/>
              <w:rPr>
                <w:b/>
                <w:sz w:val="24"/>
                <w:szCs w:val="24"/>
              </w:rPr>
            </w:pPr>
            <w:r w:rsidRPr="000B0973">
              <w:rPr>
                <w:b/>
                <w:sz w:val="24"/>
                <w:szCs w:val="24"/>
              </w:rPr>
              <w:t>Uygun değil</w:t>
            </w:r>
          </w:p>
        </w:tc>
        <w:tc>
          <w:tcPr>
            <w:tcW w:w="1134" w:type="dxa"/>
            <w:shd w:val="clear" w:color="auto" w:fill="DEEAF6" w:themeFill="accent1" w:themeFillTint="33"/>
            <w:vAlign w:val="center"/>
          </w:tcPr>
          <w:p w14:paraId="6FABC6DD" w14:textId="77777777" w:rsidR="007D728E" w:rsidRPr="000B0973" w:rsidRDefault="007D728E" w:rsidP="00C31D10">
            <w:pPr>
              <w:tabs>
                <w:tab w:val="left" w:pos="1134"/>
                <w:tab w:val="left" w:pos="1560"/>
                <w:tab w:val="left" w:pos="2552"/>
                <w:tab w:val="left" w:pos="4253"/>
              </w:tabs>
              <w:jc w:val="center"/>
              <w:rPr>
                <w:b/>
                <w:sz w:val="24"/>
                <w:szCs w:val="24"/>
              </w:rPr>
            </w:pPr>
            <w:r w:rsidRPr="000B0973">
              <w:rPr>
                <w:b/>
                <w:sz w:val="24"/>
                <w:szCs w:val="24"/>
              </w:rPr>
              <w:t>Uygun</w:t>
            </w:r>
          </w:p>
        </w:tc>
        <w:tc>
          <w:tcPr>
            <w:tcW w:w="1418" w:type="dxa"/>
            <w:shd w:val="clear" w:color="auto" w:fill="DEEAF6" w:themeFill="accent1" w:themeFillTint="33"/>
            <w:vAlign w:val="center"/>
          </w:tcPr>
          <w:p w14:paraId="2BF903B9" w14:textId="77777777" w:rsidR="007D728E" w:rsidRPr="000B0973" w:rsidRDefault="007D728E" w:rsidP="00C31D10">
            <w:pPr>
              <w:tabs>
                <w:tab w:val="left" w:pos="1134"/>
                <w:tab w:val="left" w:pos="1560"/>
                <w:tab w:val="left" w:pos="2552"/>
                <w:tab w:val="left" w:pos="4253"/>
              </w:tabs>
              <w:jc w:val="center"/>
              <w:rPr>
                <w:b/>
                <w:sz w:val="24"/>
                <w:szCs w:val="24"/>
              </w:rPr>
            </w:pPr>
            <w:r w:rsidRPr="000B0973">
              <w:rPr>
                <w:b/>
                <w:sz w:val="24"/>
                <w:szCs w:val="24"/>
              </w:rPr>
              <w:t>Uygun değil</w:t>
            </w:r>
          </w:p>
        </w:tc>
      </w:tr>
      <w:tr w:rsidR="007D728E" w:rsidRPr="000B0973" w14:paraId="1FAC6050" w14:textId="77777777" w:rsidTr="00B160AC">
        <w:trPr>
          <w:trHeight w:val="340"/>
        </w:trPr>
        <w:tc>
          <w:tcPr>
            <w:tcW w:w="959" w:type="dxa"/>
            <w:shd w:val="clear" w:color="auto" w:fill="auto"/>
            <w:vAlign w:val="center"/>
          </w:tcPr>
          <w:p w14:paraId="16B1FE8E" w14:textId="77777777" w:rsidR="007D728E" w:rsidRPr="000B0973" w:rsidRDefault="007D728E" w:rsidP="00C31D10">
            <w:pPr>
              <w:tabs>
                <w:tab w:val="left" w:pos="1134"/>
                <w:tab w:val="left" w:pos="1560"/>
                <w:tab w:val="left" w:pos="2552"/>
                <w:tab w:val="left" w:pos="4253"/>
              </w:tabs>
              <w:jc w:val="center"/>
              <w:rPr>
                <w:b/>
                <w:sz w:val="24"/>
                <w:szCs w:val="24"/>
              </w:rPr>
            </w:pPr>
            <w:r w:rsidRPr="000B0973">
              <w:rPr>
                <w:b/>
                <w:sz w:val="24"/>
                <w:szCs w:val="24"/>
              </w:rPr>
              <w:t>1</w:t>
            </w:r>
          </w:p>
        </w:tc>
        <w:tc>
          <w:tcPr>
            <w:tcW w:w="2196" w:type="dxa"/>
            <w:shd w:val="clear" w:color="auto" w:fill="auto"/>
            <w:vAlign w:val="center"/>
          </w:tcPr>
          <w:p w14:paraId="457F4E19" w14:textId="77777777" w:rsidR="007D728E" w:rsidRPr="000B0973" w:rsidRDefault="007D728E" w:rsidP="00C31D10">
            <w:pPr>
              <w:tabs>
                <w:tab w:val="left" w:pos="1134"/>
                <w:tab w:val="left" w:pos="1560"/>
                <w:tab w:val="left" w:pos="2552"/>
                <w:tab w:val="left" w:pos="4253"/>
              </w:tabs>
              <w:jc w:val="center"/>
              <w:rPr>
                <w:b/>
                <w:sz w:val="24"/>
                <w:szCs w:val="24"/>
              </w:rPr>
            </w:pPr>
          </w:p>
          <w:p w14:paraId="3FE3FDFB" w14:textId="77777777" w:rsidR="00EB6DEA" w:rsidRPr="000B0973" w:rsidRDefault="00EB6DEA" w:rsidP="00C31D10">
            <w:pPr>
              <w:tabs>
                <w:tab w:val="left" w:pos="1134"/>
                <w:tab w:val="left" w:pos="1560"/>
                <w:tab w:val="left" w:pos="2552"/>
                <w:tab w:val="left" w:pos="4253"/>
              </w:tabs>
              <w:jc w:val="center"/>
              <w:rPr>
                <w:b/>
                <w:sz w:val="24"/>
                <w:szCs w:val="24"/>
              </w:rPr>
            </w:pPr>
          </w:p>
        </w:tc>
        <w:tc>
          <w:tcPr>
            <w:tcW w:w="1044" w:type="dxa"/>
            <w:shd w:val="clear" w:color="auto" w:fill="auto"/>
            <w:vAlign w:val="center"/>
          </w:tcPr>
          <w:p w14:paraId="28936B6A"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045" w:type="dxa"/>
            <w:shd w:val="clear" w:color="auto" w:fill="auto"/>
            <w:vAlign w:val="center"/>
          </w:tcPr>
          <w:p w14:paraId="3A8C8432"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925" w:type="dxa"/>
            <w:vAlign w:val="center"/>
          </w:tcPr>
          <w:p w14:paraId="3BB83EF7"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310" w:type="dxa"/>
            <w:vAlign w:val="center"/>
          </w:tcPr>
          <w:p w14:paraId="26546A8A"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134" w:type="dxa"/>
            <w:vAlign w:val="center"/>
          </w:tcPr>
          <w:p w14:paraId="0F87FDB0"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418" w:type="dxa"/>
            <w:vAlign w:val="center"/>
          </w:tcPr>
          <w:p w14:paraId="6F1BFC56"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7D728E" w:rsidRPr="000B0973" w14:paraId="6DCE9F32" w14:textId="77777777" w:rsidTr="00B160AC">
        <w:trPr>
          <w:trHeight w:val="340"/>
        </w:trPr>
        <w:tc>
          <w:tcPr>
            <w:tcW w:w="959" w:type="dxa"/>
            <w:shd w:val="clear" w:color="auto" w:fill="auto"/>
            <w:vAlign w:val="center"/>
          </w:tcPr>
          <w:p w14:paraId="32F79449" w14:textId="77777777" w:rsidR="007D728E" w:rsidRPr="000B0973" w:rsidRDefault="007D728E" w:rsidP="00C31D10">
            <w:pPr>
              <w:tabs>
                <w:tab w:val="left" w:pos="1134"/>
                <w:tab w:val="left" w:pos="1560"/>
                <w:tab w:val="left" w:pos="2552"/>
                <w:tab w:val="left" w:pos="4253"/>
              </w:tabs>
              <w:jc w:val="center"/>
              <w:rPr>
                <w:b/>
                <w:sz w:val="24"/>
                <w:szCs w:val="24"/>
              </w:rPr>
            </w:pPr>
            <w:r w:rsidRPr="000B0973">
              <w:rPr>
                <w:b/>
                <w:sz w:val="24"/>
                <w:szCs w:val="24"/>
              </w:rPr>
              <w:t>2</w:t>
            </w:r>
          </w:p>
        </w:tc>
        <w:tc>
          <w:tcPr>
            <w:tcW w:w="2196" w:type="dxa"/>
            <w:shd w:val="clear" w:color="auto" w:fill="auto"/>
            <w:vAlign w:val="center"/>
          </w:tcPr>
          <w:p w14:paraId="5F008956" w14:textId="77777777" w:rsidR="007D728E" w:rsidRPr="000B0973" w:rsidRDefault="007D728E" w:rsidP="00C31D10">
            <w:pPr>
              <w:tabs>
                <w:tab w:val="left" w:pos="1134"/>
                <w:tab w:val="left" w:pos="1560"/>
                <w:tab w:val="left" w:pos="2552"/>
                <w:tab w:val="left" w:pos="4253"/>
              </w:tabs>
              <w:jc w:val="center"/>
              <w:rPr>
                <w:b/>
                <w:sz w:val="24"/>
                <w:szCs w:val="24"/>
              </w:rPr>
            </w:pPr>
          </w:p>
          <w:p w14:paraId="32A199C2" w14:textId="77777777" w:rsidR="00EB6DEA" w:rsidRPr="000B0973" w:rsidRDefault="00EB6DEA" w:rsidP="00C31D10">
            <w:pPr>
              <w:tabs>
                <w:tab w:val="left" w:pos="1134"/>
                <w:tab w:val="left" w:pos="1560"/>
                <w:tab w:val="left" w:pos="2552"/>
                <w:tab w:val="left" w:pos="4253"/>
              </w:tabs>
              <w:jc w:val="center"/>
              <w:rPr>
                <w:b/>
                <w:sz w:val="24"/>
                <w:szCs w:val="24"/>
              </w:rPr>
            </w:pPr>
          </w:p>
        </w:tc>
        <w:tc>
          <w:tcPr>
            <w:tcW w:w="1044" w:type="dxa"/>
            <w:shd w:val="clear" w:color="auto" w:fill="auto"/>
            <w:vAlign w:val="center"/>
          </w:tcPr>
          <w:p w14:paraId="7C94886E"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045" w:type="dxa"/>
            <w:shd w:val="clear" w:color="auto" w:fill="auto"/>
            <w:vAlign w:val="center"/>
          </w:tcPr>
          <w:p w14:paraId="6942E5CF"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925" w:type="dxa"/>
            <w:vAlign w:val="center"/>
          </w:tcPr>
          <w:p w14:paraId="46772E29"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310" w:type="dxa"/>
            <w:vAlign w:val="center"/>
          </w:tcPr>
          <w:p w14:paraId="6532AD50"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134" w:type="dxa"/>
            <w:vAlign w:val="center"/>
          </w:tcPr>
          <w:p w14:paraId="642FCEC5"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418" w:type="dxa"/>
            <w:vAlign w:val="center"/>
          </w:tcPr>
          <w:p w14:paraId="191C4D4F"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7D728E" w:rsidRPr="000B0973" w14:paraId="4308F3E0" w14:textId="77777777" w:rsidTr="00B160AC">
        <w:trPr>
          <w:trHeight w:val="340"/>
        </w:trPr>
        <w:tc>
          <w:tcPr>
            <w:tcW w:w="959" w:type="dxa"/>
            <w:shd w:val="clear" w:color="auto" w:fill="auto"/>
            <w:vAlign w:val="center"/>
          </w:tcPr>
          <w:p w14:paraId="2ABE36A7" w14:textId="77777777" w:rsidR="007D728E" w:rsidRPr="000B0973" w:rsidRDefault="007D728E" w:rsidP="00C31D10">
            <w:pPr>
              <w:tabs>
                <w:tab w:val="left" w:pos="1134"/>
                <w:tab w:val="left" w:pos="1560"/>
                <w:tab w:val="left" w:pos="2552"/>
                <w:tab w:val="left" w:pos="4253"/>
              </w:tabs>
              <w:jc w:val="center"/>
              <w:rPr>
                <w:b/>
                <w:sz w:val="24"/>
                <w:szCs w:val="24"/>
              </w:rPr>
            </w:pPr>
            <w:r w:rsidRPr="000B0973">
              <w:rPr>
                <w:b/>
                <w:sz w:val="24"/>
                <w:szCs w:val="24"/>
              </w:rPr>
              <w:t>..</w:t>
            </w:r>
          </w:p>
        </w:tc>
        <w:tc>
          <w:tcPr>
            <w:tcW w:w="2196" w:type="dxa"/>
            <w:shd w:val="clear" w:color="auto" w:fill="auto"/>
            <w:vAlign w:val="center"/>
          </w:tcPr>
          <w:p w14:paraId="5E437750" w14:textId="77777777" w:rsidR="007D728E" w:rsidRPr="000B0973" w:rsidRDefault="007D728E" w:rsidP="00C31D10">
            <w:pPr>
              <w:tabs>
                <w:tab w:val="left" w:pos="1134"/>
                <w:tab w:val="left" w:pos="1560"/>
                <w:tab w:val="left" w:pos="2552"/>
                <w:tab w:val="left" w:pos="4253"/>
              </w:tabs>
              <w:jc w:val="center"/>
              <w:rPr>
                <w:b/>
                <w:sz w:val="24"/>
                <w:szCs w:val="24"/>
              </w:rPr>
            </w:pPr>
          </w:p>
          <w:p w14:paraId="5D451F50" w14:textId="77777777" w:rsidR="00EB6DEA" w:rsidRPr="000B0973" w:rsidRDefault="00EB6DEA" w:rsidP="00C31D10">
            <w:pPr>
              <w:tabs>
                <w:tab w:val="left" w:pos="1134"/>
                <w:tab w:val="left" w:pos="1560"/>
                <w:tab w:val="left" w:pos="2552"/>
                <w:tab w:val="left" w:pos="4253"/>
              </w:tabs>
              <w:jc w:val="center"/>
              <w:rPr>
                <w:b/>
                <w:sz w:val="24"/>
                <w:szCs w:val="24"/>
              </w:rPr>
            </w:pPr>
          </w:p>
        </w:tc>
        <w:tc>
          <w:tcPr>
            <w:tcW w:w="1044" w:type="dxa"/>
            <w:shd w:val="clear" w:color="auto" w:fill="auto"/>
            <w:vAlign w:val="center"/>
          </w:tcPr>
          <w:p w14:paraId="3FCF2571"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045" w:type="dxa"/>
            <w:shd w:val="clear" w:color="auto" w:fill="auto"/>
            <w:vAlign w:val="center"/>
          </w:tcPr>
          <w:p w14:paraId="08DC30AD"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925" w:type="dxa"/>
            <w:vAlign w:val="center"/>
          </w:tcPr>
          <w:p w14:paraId="02442169"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310" w:type="dxa"/>
            <w:vAlign w:val="center"/>
          </w:tcPr>
          <w:p w14:paraId="0AC27457"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134" w:type="dxa"/>
            <w:vAlign w:val="center"/>
          </w:tcPr>
          <w:p w14:paraId="60F5F41D"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418" w:type="dxa"/>
            <w:vAlign w:val="center"/>
          </w:tcPr>
          <w:p w14:paraId="56A2EA72" w14:textId="77777777" w:rsidR="007D728E" w:rsidRPr="000B0973" w:rsidRDefault="007D728E" w:rsidP="00C31D10">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bl>
    <w:p w14:paraId="6A167014" w14:textId="77777777" w:rsidR="008B3332" w:rsidRPr="000B0973" w:rsidRDefault="008B3332" w:rsidP="00467996">
      <w:pPr>
        <w:tabs>
          <w:tab w:val="left" w:pos="1134"/>
          <w:tab w:val="left" w:pos="1560"/>
          <w:tab w:val="left" w:pos="2552"/>
          <w:tab w:val="left" w:pos="4253"/>
        </w:tabs>
        <w:jc w:val="both"/>
        <w:rPr>
          <w:b/>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EB6DEA" w:rsidRPr="000B0973" w14:paraId="3C4FDDAE" w14:textId="77777777" w:rsidTr="00036E66">
        <w:trPr>
          <w:trHeight w:val="375"/>
        </w:trPr>
        <w:tc>
          <w:tcPr>
            <w:tcW w:w="10060" w:type="dxa"/>
            <w:shd w:val="clear" w:color="auto" w:fill="DEEAF6" w:themeFill="accent1" w:themeFillTint="33"/>
          </w:tcPr>
          <w:p w14:paraId="79D6B0F7" w14:textId="77777777" w:rsidR="00EB6DEA" w:rsidRPr="000B0973" w:rsidRDefault="00EB6DEA" w:rsidP="002B59D0">
            <w:pPr>
              <w:tabs>
                <w:tab w:val="left" w:pos="1134"/>
                <w:tab w:val="left" w:pos="1560"/>
                <w:tab w:val="left" w:pos="2552"/>
                <w:tab w:val="left" w:pos="4253"/>
              </w:tabs>
              <w:jc w:val="both"/>
              <w:rPr>
                <w:b/>
                <w:sz w:val="24"/>
                <w:szCs w:val="24"/>
              </w:rPr>
            </w:pPr>
            <w:r w:rsidRPr="000B0973">
              <w:rPr>
                <w:b/>
                <w:sz w:val="24"/>
                <w:szCs w:val="24"/>
              </w:rPr>
              <w:t>“Uygun Değil” seçenekleri için gerekçelerinizi ve önerilerinizi belirtiniz.</w:t>
            </w:r>
          </w:p>
        </w:tc>
      </w:tr>
      <w:tr w:rsidR="00EB6DEA" w:rsidRPr="000B0973" w14:paraId="78689B58" w14:textId="77777777" w:rsidTr="00036E66">
        <w:trPr>
          <w:trHeight w:val="1323"/>
        </w:trPr>
        <w:tc>
          <w:tcPr>
            <w:tcW w:w="10060" w:type="dxa"/>
            <w:shd w:val="clear" w:color="auto" w:fill="auto"/>
          </w:tcPr>
          <w:p w14:paraId="17493127" w14:textId="77777777" w:rsidR="00BF55AD" w:rsidRPr="000B0973" w:rsidRDefault="00BF55AD" w:rsidP="002B59D0">
            <w:pPr>
              <w:tabs>
                <w:tab w:val="left" w:pos="1134"/>
                <w:tab w:val="left" w:pos="1560"/>
                <w:tab w:val="left" w:pos="2552"/>
                <w:tab w:val="left" w:pos="4253"/>
              </w:tabs>
              <w:jc w:val="both"/>
              <w:rPr>
                <w:b/>
                <w:sz w:val="24"/>
                <w:szCs w:val="24"/>
              </w:rPr>
            </w:pPr>
          </w:p>
          <w:p w14:paraId="6DEF6A8D" w14:textId="77777777" w:rsidR="00BF55AD" w:rsidRPr="000B0973" w:rsidRDefault="00BF55AD" w:rsidP="002B59D0">
            <w:pPr>
              <w:tabs>
                <w:tab w:val="left" w:pos="1134"/>
                <w:tab w:val="left" w:pos="1560"/>
                <w:tab w:val="left" w:pos="2552"/>
                <w:tab w:val="left" w:pos="4253"/>
              </w:tabs>
              <w:jc w:val="both"/>
              <w:rPr>
                <w:b/>
                <w:sz w:val="24"/>
                <w:szCs w:val="24"/>
              </w:rPr>
            </w:pPr>
          </w:p>
          <w:p w14:paraId="6E380CF8" w14:textId="77777777" w:rsidR="008B3332" w:rsidRPr="000B0973" w:rsidRDefault="008B3332" w:rsidP="002B59D0">
            <w:pPr>
              <w:tabs>
                <w:tab w:val="left" w:pos="1134"/>
                <w:tab w:val="left" w:pos="1560"/>
                <w:tab w:val="left" w:pos="2552"/>
                <w:tab w:val="left" w:pos="4253"/>
              </w:tabs>
              <w:jc w:val="both"/>
              <w:rPr>
                <w:b/>
                <w:sz w:val="24"/>
                <w:szCs w:val="24"/>
              </w:rPr>
            </w:pPr>
          </w:p>
          <w:p w14:paraId="0CE99793" w14:textId="77777777" w:rsidR="00B160AC" w:rsidRPr="000B0973" w:rsidRDefault="00B160AC" w:rsidP="002B59D0">
            <w:pPr>
              <w:tabs>
                <w:tab w:val="left" w:pos="1134"/>
                <w:tab w:val="left" w:pos="1560"/>
                <w:tab w:val="left" w:pos="2552"/>
                <w:tab w:val="left" w:pos="4253"/>
              </w:tabs>
              <w:jc w:val="both"/>
              <w:rPr>
                <w:b/>
                <w:sz w:val="24"/>
                <w:szCs w:val="24"/>
              </w:rPr>
            </w:pPr>
          </w:p>
        </w:tc>
      </w:tr>
    </w:tbl>
    <w:p w14:paraId="4A0F6209" w14:textId="77777777" w:rsidR="00196A16" w:rsidRPr="000B0973" w:rsidRDefault="00196A16" w:rsidP="00467996">
      <w:pPr>
        <w:tabs>
          <w:tab w:val="left" w:pos="1134"/>
          <w:tab w:val="left" w:pos="1560"/>
          <w:tab w:val="left" w:pos="2552"/>
          <w:tab w:val="left" w:pos="4253"/>
        </w:tabs>
        <w:jc w:val="both"/>
        <w:rPr>
          <w:b/>
          <w:sz w:val="24"/>
          <w:szCs w:val="24"/>
        </w:rPr>
      </w:pPr>
    </w:p>
    <w:p w14:paraId="04B31BF2" w14:textId="77777777" w:rsidR="005C4A25" w:rsidRPr="000B0973" w:rsidRDefault="005C4A25" w:rsidP="005C2A2C">
      <w:pPr>
        <w:tabs>
          <w:tab w:val="left" w:pos="1134"/>
          <w:tab w:val="left" w:pos="1560"/>
          <w:tab w:val="left" w:pos="2552"/>
          <w:tab w:val="left" w:pos="4253"/>
        </w:tabs>
        <w:jc w:val="both"/>
        <w:rPr>
          <w:b/>
          <w:sz w:val="24"/>
          <w:szCs w:val="24"/>
        </w:rPr>
      </w:pPr>
    </w:p>
    <w:p w14:paraId="6C1C009F" w14:textId="00FCFE44" w:rsidR="005C2A2C" w:rsidRPr="000B0973" w:rsidRDefault="002B1EAB" w:rsidP="005C2A2C">
      <w:pPr>
        <w:tabs>
          <w:tab w:val="left" w:pos="1134"/>
          <w:tab w:val="left" w:pos="1560"/>
          <w:tab w:val="left" w:pos="2552"/>
          <w:tab w:val="left" w:pos="4253"/>
        </w:tabs>
        <w:jc w:val="both"/>
        <w:rPr>
          <w:b/>
          <w:sz w:val="24"/>
          <w:szCs w:val="24"/>
        </w:rPr>
      </w:pPr>
      <w:r w:rsidRPr="000B0973">
        <w:rPr>
          <w:b/>
          <w:sz w:val="24"/>
          <w:szCs w:val="24"/>
        </w:rPr>
        <w:t>5</w:t>
      </w:r>
      <w:r w:rsidR="005C2A2C" w:rsidRPr="000B0973">
        <w:rPr>
          <w:b/>
          <w:sz w:val="24"/>
          <w:szCs w:val="24"/>
        </w:rPr>
        <w:t>.</w:t>
      </w:r>
      <w:r w:rsidR="00E53FCA" w:rsidRPr="000B0973">
        <w:rPr>
          <w:b/>
          <w:sz w:val="24"/>
          <w:szCs w:val="24"/>
        </w:rPr>
        <w:t>3</w:t>
      </w:r>
      <w:r w:rsidR="005C2A2C" w:rsidRPr="000B0973">
        <w:rPr>
          <w:b/>
          <w:sz w:val="24"/>
          <w:szCs w:val="24"/>
        </w:rPr>
        <w:t xml:space="preserve">. </w:t>
      </w:r>
      <w:r w:rsidR="008B3332" w:rsidRPr="000B0973">
        <w:rPr>
          <w:b/>
          <w:sz w:val="24"/>
          <w:szCs w:val="24"/>
        </w:rPr>
        <w:t>Destek Talep Edilen</w:t>
      </w:r>
      <w:r w:rsidR="005C2A2C" w:rsidRPr="000B0973">
        <w:rPr>
          <w:b/>
          <w:sz w:val="24"/>
          <w:szCs w:val="24"/>
        </w:rPr>
        <w:t xml:space="preserve"> Personele İlişkin Hususlar</w:t>
      </w:r>
    </w:p>
    <w:p w14:paraId="0950B506" w14:textId="7BF4B7E8" w:rsidR="005C2A2C" w:rsidRPr="000B0973" w:rsidRDefault="00EF2419" w:rsidP="005C2A2C">
      <w:pPr>
        <w:tabs>
          <w:tab w:val="left" w:pos="1134"/>
          <w:tab w:val="left" w:pos="1560"/>
          <w:tab w:val="left" w:pos="2552"/>
          <w:tab w:val="left" w:pos="4253"/>
        </w:tabs>
        <w:jc w:val="both"/>
        <w:rPr>
          <w:sz w:val="24"/>
          <w:szCs w:val="24"/>
        </w:rPr>
      </w:pPr>
      <w:r w:rsidRPr="000B0973">
        <w:rPr>
          <w:sz w:val="24"/>
          <w:szCs w:val="24"/>
        </w:rPr>
        <w:t>Proje</w:t>
      </w:r>
      <w:r w:rsidR="008B3332" w:rsidRPr="000B0973">
        <w:rPr>
          <w:sz w:val="24"/>
          <w:szCs w:val="24"/>
        </w:rPr>
        <w:t xml:space="preserve"> kapsamında KOSGEB’den destek talep edilen personel istihdamının projenin gerçekleşmesinde gerekliliğinin değerlendirilmesi beklenmektedir. İşaretlemelerde  “Uygun” ya da “Uygun Değil” kutucuklarından birini işaretleyiniz.</w:t>
      </w:r>
    </w:p>
    <w:p w14:paraId="775682B2" w14:textId="77777777" w:rsidR="00B160AC" w:rsidRPr="000B0973" w:rsidRDefault="00B160AC" w:rsidP="005C2A2C">
      <w:pPr>
        <w:tabs>
          <w:tab w:val="left" w:pos="1134"/>
          <w:tab w:val="left" w:pos="1560"/>
          <w:tab w:val="left" w:pos="2552"/>
          <w:tab w:val="left" w:pos="4253"/>
        </w:tabs>
        <w:jc w:val="both"/>
        <w:rPr>
          <w:sz w:val="24"/>
          <w:szCs w:val="24"/>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1338"/>
        <w:gridCol w:w="1338"/>
        <w:gridCol w:w="1339"/>
        <w:gridCol w:w="1338"/>
        <w:gridCol w:w="1339"/>
        <w:gridCol w:w="1134"/>
        <w:gridCol w:w="1559"/>
      </w:tblGrid>
      <w:tr w:rsidR="008E4100" w:rsidRPr="000B0973" w14:paraId="763D4053" w14:textId="77777777" w:rsidTr="00E81CE1">
        <w:trPr>
          <w:trHeight w:val="775"/>
        </w:trPr>
        <w:tc>
          <w:tcPr>
            <w:tcW w:w="680" w:type="dxa"/>
            <w:vMerge w:val="restart"/>
            <w:shd w:val="clear" w:color="auto" w:fill="DEEAF6" w:themeFill="accent1" w:themeFillTint="33"/>
            <w:vAlign w:val="center"/>
          </w:tcPr>
          <w:p w14:paraId="783D51F6" w14:textId="77777777" w:rsidR="008E4100" w:rsidRPr="000B0973" w:rsidRDefault="008E4100" w:rsidP="0003066D">
            <w:pPr>
              <w:jc w:val="center"/>
              <w:rPr>
                <w:b/>
              </w:rPr>
            </w:pPr>
            <w:r w:rsidRPr="000B0973">
              <w:rPr>
                <w:b/>
              </w:rPr>
              <w:t>Sıra No</w:t>
            </w:r>
          </w:p>
        </w:tc>
        <w:tc>
          <w:tcPr>
            <w:tcW w:w="1338" w:type="dxa"/>
            <w:vMerge w:val="restart"/>
            <w:shd w:val="clear" w:color="auto" w:fill="DEEAF6" w:themeFill="accent1" w:themeFillTint="33"/>
            <w:vAlign w:val="center"/>
          </w:tcPr>
          <w:p w14:paraId="637E3FB4" w14:textId="77777777" w:rsidR="008E4100" w:rsidRPr="000B0973" w:rsidRDefault="008E4100" w:rsidP="0003066D">
            <w:pPr>
              <w:jc w:val="center"/>
              <w:rPr>
                <w:b/>
              </w:rPr>
            </w:pPr>
            <w:r w:rsidRPr="000B0973">
              <w:rPr>
                <w:b/>
              </w:rPr>
              <w:t>Adı Soyadı *</w:t>
            </w:r>
          </w:p>
        </w:tc>
        <w:tc>
          <w:tcPr>
            <w:tcW w:w="1338" w:type="dxa"/>
            <w:vMerge w:val="restart"/>
            <w:shd w:val="clear" w:color="auto" w:fill="DEEAF6" w:themeFill="accent1" w:themeFillTint="33"/>
            <w:vAlign w:val="center"/>
          </w:tcPr>
          <w:p w14:paraId="7D5EC79C" w14:textId="77777777" w:rsidR="008E4100" w:rsidRPr="000B0973" w:rsidRDefault="008E4100" w:rsidP="008B3332">
            <w:pPr>
              <w:jc w:val="center"/>
              <w:rPr>
                <w:b/>
              </w:rPr>
            </w:pPr>
            <w:r w:rsidRPr="000B0973">
              <w:rPr>
                <w:b/>
              </w:rPr>
              <w:t>Öğrenim Durumu (Lisans, Y. Lisans, Doktora ve Diğer)</w:t>
            </w:r>
          </w:p>
        </w:tc>
        <w:tc>
          <w:tcPr>
            <w:tcW w:w="1339" w:type="dxa"/>
            <w:vMerge w:val="restart"/>
            <w:shd w:val="clear" w:color="auto" w:fill="DEEAF6" w:themeFill="accent1" w:themeFillTint="33"/>
            <w:vAlign w:val="center"/>
          </w:tcPr>
          <w:p w14:paraId="381CA91A" w14:textId="77777777" w:rsidR="008E4100" w:rsidRPr="000B0973" w:rsidRDefault="006A3183" w:rsidP="0003066D">
            <w:pPr>
              <w:jc w:val="center"/>
              <w:rPr>
                <w:b/>
              </w:rPr>
            </w:pPr>
            <w:r w:rsidRPr="000B0973">
              <w:rPr>
                <w:b/>
              </w:rPr>
              <w:t>Mesleği ve Uzmanlık Alanı</w:t>
            </w:r>
          </w:p>
        </w:tc>
        <w:tc>
          <w:tcPr>
            <w:tcW w:w="1338" w:type="dxa"/>
            <w:vMerge w:val="restart"/>
            <w:shd w:val="clear" w:color="auto" w:fill="DEEAF6" w:themeFill="accent1" w:themeFillTint="33"/>
            <w:vAlign w:val="center"/>
          </w:tcPr>
          <w:p w14:paraId="3E9026FB" w14:textId="77777777" w:rsidR="008E4100" w:rsidRPr="000B0973" w:rsidRDefault="006A3183" w:rsidP="0003066D">
            <w:pPr>
              <w:jc w:val="center"/>
              <w:rPr>
                <w:b/>
              </w:rPr>
            </w:pPr>
            <w:r w:rsidRPr="000B0973">
              <w:rPr>
                <w:b/>
              </w:rPr>
              <w:t>Projedeki Görevi</w:t>
            </w:r>
          </w:p>
        </w:tc>
        <w:tc>
          <w:tcPr>
            <w:tcW w:w="1339" w:type="dxa"/>
            <w:vMerge w:val="restart"/>
            <w:shd w:val="clear" w:color="auto" w:fill="DEEAF6" w:themeFill="accent1" w:themeFillTint="33"/>
            <w:vAlign w:val="center"/>
          </w:tcPr>
          <w:p w14:paraId="3B345189" w14:textId="77777777" w:rsidR="008E4100" w:rsidRPr="000B0973" w:rsidRDefault="008E4100" w:rsidP="0003066D">
            <w:pPr>
              <w:jc w:val="center"/>
              <w:rPr>
                <w:b/>
              </w:rPr>
            </w:pPr>
            <w:r w:rsidRPr="000B0973">
              <w:rPr>
                <w:b/>
              </w:rPr>
              <w:t>Mesleki Deneyimi (Yıl)</w:t>
            </w:r>
          </w:p>
        </w:tc>
        <w:tc>
          <w:tcPr>
            <w:tcW w:w="2693" w:type="dxa"/>
            <w:gridSpan w:val="2"/>
            <w:shd w:val="clear" w:color="auto" w:fill="DEEAF6" w:themeFill="accent1" w:themeFillTint="33"/>
            <w:vAlign w:val="center"/>
          </w:tcPr>
          <w:p w14:paraId="6128D341" w14:textId="4C1FCA7C" w:rsidR="008E4100" w:rsidRPr="000B0973" w:rsidRDefault="00EF2419" w:rsidP="008B3332">
            <w:pPr>
              <w:jc w:val="center"/>
              <w:rPr>
                <w:b/>
              </w:rPr>
            </w:pPr>
            <w:r w:rsidRPr="000B0973">
              <w:rPr>
                <w:b/>
              </w:rPr>
              <w:t>Proje</w:t>
            </w:r>
            <w:r w:rsidR="008E4100" w:rsidRPr="000B0973">
              <w:rPr>
                <w:b/>
              </w:rPr>
              <w:t xml:space="preserve"> </w:t>
            </w:r>
            <w:r w:rsidR="008B3332" w:rsidRPr="000B0973">
              <w:rPr>
                <w:b/>
              </w:rPr>
              <w:t>için Personelin Gerekliliği</w:t>
            </w:r>
          </w:p>
        </w:tc>
      </w:tr>
      <w:tr w:rsidR="008E4100" w:rsidRPr="000B0973" w14:paraId="6C9D581F" w14:textId="77777777" w:rsidTr="00E81CE1">
        <w:trPr>
          <w:trHeight w:val="253"/>
        </w:trPr>
        <w:tc>
          <w:tcPr>
            <w:tcW w:w="680" w:type="dxa"/>
            <w:vMerge/>
            <w:shd w:val="clear" w:color="auto" w:fill="C6D9F1"/>
            <w:vAlign w:val="center"/>
          </w:tcPr>
          <w:p w14:paraId="26D99695" w14:textId="77777777" w:rsidR="008E4100" w:rsidRPr="000B0973" w:rsidRDefault="008E4100" w:rsidP="0003066D">
            <w:pPr>
              <w:jc w:val="center"/>
              <w:rPr>
                <w:b/>
              </w:rPr>
            </w:pPr>
          </w:p>
        </w:tc>
        <w:tc>
          <w:tcPr>
            <w:tcW w:w="1338" w:type="dxa"/>
            <w:vMerge/>
            <w:shd w:val="clear" w:color="auto" w:fill="C6D9F1"/>
            <w:vAlign w:val="center"/>
          </w:tcPr>
          <w:p w14:paraId="0472914C" w14:textId="77777777" w:rsidR="008E4100" w:rsidRPr="000B0973" w:rsidRDefault="008E4100" w:rsidP="0003066D">
            <w:pPr>
              <w:jc w:val="center"/>
              <w:rPr>
                <w:b/>
              </w:rPr>
            </w:pPr>
          </w:p>
        </w:tc>
        <w:tc>
          <w:tcPr>
            <w:tcW w:w="1338" w:type="dxa"/>
            <w:vMerge/>
            <w:shd w:val="clear" w:color="auto" w:fill="C6D9F1"/>
            <w:vAlign w:val="center"/>
          </w:tcPr>
          <w:p w14:paraId="3A3CC8CE" w14:textId="77777777" w:rsidR="008E4100" w:rsidRPr="000B0973" w:rsidRDefault="008E4100" w:rsidP="0003066D">
            <w:pPr>
              <w:jc w:val="center"/>
              <w:rPr>
                <w:b/>
              </w:rPr>
            </w:pPr>
          </w:p>
        </w:tc>
        <w:tc>
          <w:tcPr>
            <w:tcW w:w="1339" w:type="dxa"/>
            <w:vMerge/>
            <w:shd w:val="clear" w:color="auto" w:fill="C6D9F1"/>
            <w:vAlign w:val="center"/>
          </w:tcPr>
          <w:p w14:paraId="48F06984" w14:textId="77777777" w:rsidR="008E4100" w:rsidRPr="000B0973" w:rsidRDefault="008E4100" w:rsidP="0003066D">
            <w:pPr>
              <w:jc w:val="center"/>
              <w:rPr>
                <w:b/>
              </w:rPr>
            </w:pPr>
          </w:p>
        </w:tc>
        <w:tc>
          <w:tcPr>
            <w:tcW w:w="1338" w:type="dxa"/>
            <w:vMerge/>
            <w:shd w:val="clear" w:color="auto" w:fill="C6D9F1"/>
            <w:vAlign w:val="center"/>
          </w:tcPr>
          <w:p w14:paraId="4A0CCF42" w14:textId="77777777" w:rsidR="008E4100" w:rsidRPr="000B0973" w:rsidRDefault="008E4100" w:rsidP="0003066D">
            <w:pPr>
              <w:jc w:val="center"/>
              <w:rPr>
                <w:b/>
              </w:rPr>
            </w:pPr>
          </w:p>
        </w:tc>
        <w:tc>
          <w:tcPr>
            <w:tcW w:w="1339" w:type="dxa"/>
            <w:vMerge/>
            <w:shd w:val="clear" w:color="auto" w:fill="C6D9F1"/>
            <w:vAlign w:val="center"/>
          </w:tcPr>
          <w:p w14:paraId="6877FCCD" w14:textId="77777777" w:rsidR="008E4100" w:rsidRPr="000B0973" w:rsidRDefault="008E4100" w:rsidP="0003066D">
            <w:pPr>
              <w:jc w:val="center"/>
              <w:rPr>
                <w:b/>
              </w:rPr>
            </w:pPr>
          </w:p>
        </w:tc>
        <w:tc>
          <w:tcPr>
            <w:tcW w:w="1134" w:type="dxa"/>
            <w:vMerge w:val="restart"/>
            <w:shd w:val="clear" w:color="auto" w:fill="DEEAF6" w:themeFill="accent1" w:themeFillTint="33"/>
            <w:vAlign w:val="center"/>
          </w:tcPr>
          <w:p w14:paraId="5E2A3EE7" w14:textId="77777777" w:rsidR="008E4100" w:rsidRPr="000B0973" w:rsidRDefault="008E4100" w:rsidP="0003066D">
            <w:pPr>
              <w:jc w:val="center"/>
              <w:rPr>
                <w:b/>
              </w:rPr>
            </w:pPr>
            <w:r w:rsidRPr="000B0973">
              <w:rPr>
                <w:b/>
              </w:rPr>
              <w:t>Uygun</w:t>
            </w:r>
          </w:p>
        </w:tc>
        <w:tc>
          <w:tcPr>
            <w:tcW w:w="1559" w:type="dxa"/>
            <w:vMerge w:val="restart"/>
            <w:shd w:val="clear" w:color="auto" w:fill="DEEAF6" w:themeFill="accent1" w:themeFillTint="33"/>
            <w:vAlign w:val="center"/>
          </w:tcPr>
          <w:p w14:paraId="15BC1C7B" w14:textId="77777777" w:rsidR="008E4100" w:rsidRPr="000B0973" w:rsidRDefault="008E4100" w:rsidP="0003066D">
            <w:pPr>
              <w:jc w:val="center"/>
              <w:rPr>
                <w:b/>
              </w:rPr>
            </w:pPr>
            <w:r w:rsidRPr="000B0973">
              <w:rPr>
                <w:b/>
              </w:rPr>
              <w:t>Uygun Değil</w:t>
            </w:r>
          </w:p>
        </w:tc>
      </w:tr>
      <w:tr w:rsidR="008E4100" w:rsidRPr="000B0973" w14:paraId="202E7F01" w14:textId="77777777" w:rsidTr="00E81CE1">
        <w:trPr>
          <w:trHeight w:val="276"/>
        </w:trPr>
        <w:tc>
          <w:tcPr>
            <w:tcW w:w="680" w:type="dxa"/>
            <w:vMerge/>
            <w:shd w:val="clear" w:color="auto" w:fill="C6D9F1"/>
            <w:vAlign w:val="center"/>
          </w:tcPr>
          <w:p w14:paraId="6B4A9B5D" w14:textId="77777777" w:rsidR="008E4100" w:rsidRPr="000B0973" w:rsidRDefault="008E4100" w:rsidP="0003066D">
            <w:pPr>
              <w:jc w:val="center"/>
              <w:rPr>
                <w:b/>
              </w:rPr>
            </w:pPr>
          </w:p>
        </w:tc>
        <w:tc>
          <w:tcPr>
            <w:tcW w:w="1338" w:type="dxa"/>
            <w:vMerge/>
            <w:shd w:val="clear" w:color="auto" w:fill="C6D9F1"/>
            <w:vAlign w:val="center"/>
          </w:tcPr>
          <w:p w14:paraId="2837339A" w14:textId="77777777" w:rsidR="008E4100" w:rsidRPr="000B0973" w:rsidRDefault="008E4100" w:rsidP="0003066D">
            <w:pPr>
              <w:jc w:val="center"/>
              <w:rPr>
                <w:b/>
              </w:rPr>
            </w:pPr>
          </w:p>
        </w:tc>
        <w:tc>
          <w:tcPr>
            <w:tcW w:w="1338" w:type="dxa"/>
            <w:vMerge/>
            <w:shd w:val="clear" w:color="auto" w:fill="C6D9F1"/>
            <w:vAlign w:val="center"/>
          </w:tcPr>
          <w:p w14:paraId="68C35550" w14:textId="77777777" w:rsidR="008E4100" w:rsidRPr="000B0973" w:rsidRDefault="008E4100" w:rsidP="0003066D">
            <w:pPr>
              <w:jc w:val="center"/>
              <w:rPr>
                <w:b/>
              </w:rPr>
            </w:pPr>
          </w:p>
        </w:tc>
        <w:tc>
          <w:tcPr>
            <w:tcW w:w="1339" w:type="dxa"/>
            <w:vMerge/>
            <w:shd w:val="clear" w:color="auto" w:fill="C6D9F1"/>
            <w:vAlign w:val="center"/>
          </w:tcPr>
          <w:p w14:paraId="28ACCB03" w14:textId="77777777" w:rsidR="008E4100" w:rsidRPr="000B0973" w:rsidRDefault="008E4100" w:rsidP="0003066D">
            <w:pPr>
              <w:jc w:val="center"/>
              <w:rPr>
                <w:b/>
              </w:rPr>
            </w:pPr>
          </w:p>
        </w:tc>
        <w:tc>
          <w:tcPr>
            <w:tcW w:w="1338" w:type="dxa"/>
            <w:vMerge/>
            <w:shd w:val="clear" w:color="auto" w:fill="C6D9F1"/>
            <w:vAlign w:val="center"/>
          </w:tcPr>
          <w:p w14:paraId="07F4E99E" w14:textId="77777777" w:rsidR="008E4100" w:rsidRPr="000B0973" w:rsidRDefault="008E4100" w:rsidP="0003066D">
            <w:pPr>
              <w:jc w:val="center"/>
              <w:rPr>
                <w:b/>
              </w:rPr>
            </w:pPr>
          </w:p>
        </w:tc>
        <w:tc>
          <w:tcPr>
            <w:tcW w:w="1339" w:type="dxa"/>
            <w:vMerge/>
            <w:shd w:val="clear" w:color="auto" w:fill="C6D9F1"/>
            <w:vAlign w:val="center"/>
          </w:tcPr>
          <w:p w14:paraId="59B2F65D" w14:textId="77777777" w:rsidR="008E4100" w:rsidRPr="000B0973" w:rsidRDefault="008E4100" w:rsidP="0003066D">
            <w:pPr>
              <w:jc w:val="center"/>
              <w:rPr>
                <w:b/>
              </w:rPr>
            </w:pPr>
          </w:p>
        </w:tc>
        <w:tc>
          <w:tcPr>
            <w:tcW w:w="1134" w:type="dxa"/>
            <w:vMerge/>
            <w:shd w:val="clear" w:color="auto" w:fill="DEEAF6" w:themeFill="accent1" w:themeFillTint="33"/>
            <w:vAlign w:val="center"/>
          </w:tcPr>
          <w:p w14:paraId="41A22ED1" w14:textId="77777777" w:rsidR="008E4100" w:rsidRPr="000B0973" w:rsidRDefault="008E4100" w:rsidP="0003066D">
            <w:pPr>
              <w:jc w:val="center"/>
              <w:rPr>
                <w:b/>
              </w:rPr>
            </w:pPr>
          </w:p>
        </w:tc>
        <w:tc>
          <w:tcPr>
            <w:tcW w:w="1559" w:type="dxa"/>
            <w:vMerge/>
            <w:shd w:val="clear" w:color="auto" w:fill="DEEAF6" w:themeFill="accent1" w:themeFillTint="33"/>
            <w:vAlign w:val="center"/>
          </w:tcPr>
          <w:p w14:paraId="05EAEA63" w14:textId="77777777" w:rsidR="008E4100" w:rsidRPr="000B0973" w:rsidRDefault="008E4100" w:rsidP="0003066D">
            <w:pPr>
              <w:jc w:val="center"/>
              <w:rPr>
                <w:b/>
              </w:rPr>
            </w:pPr>
          </w:p>
        </w:tc>
      </w:tr>
      <w:tr w:rsidR="008E4100" w:rsidRPr="000B0973" w14:paraId="02B7EBF0" w14:textId="77777777" w:rsidTr="00E81CE1">
        <w:trPr>
          <w:trHeight w:val="276"/>
        </w:trPr>
        <w:tc>
          <w:tcPr>
            <w:tcW w:w="680" w:type="dxa"/>
            <w:vMerge/>
            <w:shd w:val="clear" w:color="auto" w:fill="C6D9F1"/>
            <w:vAlign w:val="center"/>
          </w:tcPr>
          <w:p w14:paraId="32CB1531" w14:textId="77777777" w:rsidR="008E4100" w:rsidRPr="000B0973" w:rsidRDefault="008E4100" w:rsidP="0003066D">
            <w:pPr>
              <w:jc w:val="center"/>
              <w:rPr>
                <w:b/>
              </w:rPr>
            </w:pPr>
          </w:p>
        </w:tc>
        <w:tc>
          <w:tcPr>
            <w:tcW w:w="1338" w:type="dxa"/>
            <w:vMerge/>
            <w:shd w:val="clear" w:color="auto" w:fill="C6D9F1"/>
            <w:vAlign w:val="center"/>
          </w:tcPr>
          <w:p w14:paraId="33F8CBBF" w14:textId="77777777" w:rsidR="008E4100" w:rsidRPr="000B0973" w:rsidRDefault="008E4100" w:rsidP="0003066D">
            <w:pPr>
              <w:jc w:val="center"/>
              <w:rPr>
                <w:b/>
              </w:rPr>
            </w:pPr>
          </w:p>
        </w:tc>
        <w:tc>
          <w:tcPr>
            <w:tcW w:w="1338" w:type="dxa"/>
            <w:vMerge/>
            <w:shd w:val="clear" w:color="auto" w:fill="C6D9F1"/>
            <w:vAlign w:val="center"/>
          </w:tcPr>
          <w:p w14:paraId="6AAD3B25" w14:textId="77777777" w:rsidR="008E4100" w:rsidRPr="000B0973" w:rsidRDefault="008E4100" w:rsidP="0003066D">
            <w:pPr>
              <w:jc w:val="center"/>
              <w:rPr>
                <w:b/>
              </w:rPr>
            </w:pPr>
          </w:p>
        </w:tc>
        <w:tc>
          <w:tcPr>
            <w:tcW w:w="1339" w:type="dxa"/>
            <w:vMerge/>
            <w:shd w:val="clear" w:color="auto" w:fill="C6D9F1"/>
            <w:vAlign w:val="center"/>
          </w:tcPr>
          <w:p w14:paraId="12C2F5B4" w14:textId="77777777" w:rsidR="008E4100" w:rsidRPr="000B0973" w:rsidRDefault="008E4100" w:rsidP="0003066D">
            <w:pPr>
              <w:jc w:val="center"/>
              <w:rPr>
                <w:b/>
              </w:rPr>
            </w:pPr>
          </w:p>
        </w:tc>
        <w:tc>
          <w:tcPr>
            <w:tcW w:w="1338" w:type="dxa"/>
            <w:vMerge/>
            <w:shd w:val="clear" w:color="auto" w:fill="C6D9F1"/>
            <w:vAlign w:val="center"/>
          </w:tcPr>
          <w:p w14:paraId="5C58A626" w14:textId="77777777" w:rsidR="008E4100" w:rsidRPr="000B0973" w:rsidRDefault="008E4100" w:rsidP="0003066D">
            <w:pPr>
              <w:jc w:val="center"/>
              <w:rPr>
                <w:b/>
              </w:rPr>
            </w:pPr>
          </w:p>
        </w:tc>
        <w:tc>
          <w:tcPr>
            <w:tcW w:w="1339" w:type="dxa"/>
            <w:vMerge/>
            <w:shd w:val="clear" w:color="auto" w:fill="C6D9F1"/>
            <w:vAlign w:val="center"/>
          </w:tcPr>
          <w:p w14:paraId="4FEADCA4" w14:textId="77777777" w:rsidR="008E4100" w:rsidRPr="000B0973" w:rsidRDefault="008E4100" w:rsidP="0003066D">
            <w:pPr>
              <w:jc w:val="center"/>
              <w:rPr>
                <w:b/>
              </w:rPr>
            </w:pPr>
          </w:p>
        </w:tc>
        <w:tc>
          <w:tcPr>
            <w:tcW w:w="1134" w:type="dxa"/>
            <w:vMerge/>
            <w:shd w:val="clear" w:color="auto" w:fill="DEEAF6" w:themeFill="accent1" w:themeFillTint="33"/>
            <w:vAlign w:val="center"/>
          </w:tcPr>
          <w:p w14:paraId="001F5B72" w14:textId="77777777" w:rsidR="008E4100" w:rsidRPr="000B0973" w:rsidRDefault="008E4100" w:rsidP="0003066D">
            <w:pPr>
              <w:jc w:val="center"/>
              <w:rPr>
                <w:b/>
              </w:rPr>
            </w:pPr>
          </w:p>
        </w:tc>
        <w:tc>
          <w:tcPr>
            <w:tcW w:w="1559" w:type="dxa"/>
            <w:vMerge/>
            <w:shd w:val="clear" w:color="auto" w:fill="DEEAF6" w:themeFill="accent1" w:themeFillTint="33"/>
            <w:vAlign w:val="center"/>
          </w:tcPr>
          <w:p w14:paraId="4E03CC0D" w14:textId="77777777" w:rsidR="008E4100" w:rsidRPr="000B0973" w:rsidRDefault="008E4100" w:rsidP="0003066D">
            <w:pPr>
              <w:jc w:val="center"/>
              <w:rPr>
                <w:b/>
              </w:rPr>
            </w:pPr>
          </w:p>
        </w:tc>
      </w:tr>
      <w:tr w:rsidR="0034529E" w:rsidRPr="000B0973" w14:paraId="1C6FBA49" w14:textId="77777777" w:rsidTr="00984166">
        <w:tc>
          <w:tcPr>
            <w:tcW w:w="680" w:type="dxa"/>
            <w:shd w:val="clear" w:color="auto" w:fill="auto"/>
          </w:tcPr>
          <w:p w14:paraId="64E3168D" w14:textId="77777777" w:rsidR="0034529E" w:rsidRPr="000B0973" w:rsidRDefault="0034529E" w:rsidP="0003066D">
            <w:pPr>
              <w:jc w:val="center"/>
              <w:rPr>
                <w:b/>
              </w:rPr>
            </w:pPr>
            <w:r w:rsidRPr="000B0973">
              <w:rPr>
                <w:b/>
              </w:rPr>
              <w:t>1</w:t>
            </w:r>
          </w:p>
        </w:tc>
        <w:tc>
          <w:tcPr>
            <w:tcW w:w="1338" w:type="dxa"/>
            <w:shd w:val="clear" w:color="auto" w:fill="auto"/>
          </w:tcPr>
          <w:p w14:paraId="76E4FA2F" w14:textId="77777777" w:rsidR="0034529E" w:rsidRPr="000B0973" w:rsidRDefault="0034529E" w:rsidP="0003066D">
            <w:pPr>
              <w:jc w:val="center"/>
            </w:pPr>
          </w:p>
        </w:tc>
        <w:tc>
          <w:tcPr>
            <w:tcW w:w="1338" w:type="dxa"/>
            <w:shd w:val="clear" w:color="auto" w:fill="auto"/>
          </w:tcPr>
          <w:p w14:paraId="495EE18C" w14:textId="77777777" w:rsidR="0034529E" w:rsidRPr="000B0973" w:rsidRDefault="0034529E" w:rsidP="0003066D">
            <w:pPr>
              <w:jc w:val="center"/>
            </w:pPr>
          </w:p>
          <w:p w14:paraId="57FF9718" w14:textId="77777777" w:rsidR="008B3332" w:rsidRPr="000B0973" w:rsidRDefault="008B3332" w:rsidP="0003066D">
            <w:pPr>
              <w:jc w:val="center"/>
            </w:pPr>
          </w:p>
        </w:tc>
        <w:tc>
          <w:tcPr>
            <w:tcW w:w="1339" w:type="dxa"/>
            <w:shd w:val="clear" w:color="auto" w:fill="auto"/>
          </w:tcPr>
          <w:p w14:paraId="03544864" w14:textId="77777777" w:rsidR="0034529E" w:rsidRPr="000B0973" w:rsidRDefault="0034529E" w:rsidP="0003066D">
            <w:pPr>
              <w:jc w:val="center"/>
            </w:pPr>
          </w:p>
        </w:tc>
        <w:tc>
          <w:tcPr>
            <w:tcW w:w="1338" w:type="dxa"/>
            <w:shd w:val="clear" w:color="auto" w:fill="auto"/>
          </w:tcPr>
          <w:p w14:paraId="5369E18B" w14:textId="77777777" w:rsidR="0034529E" w:rsidRPr="000B0973" w:rsidRDefault="0034529E" w:rsidP="0003066D">
            <w:pPr>
              <w:jc w:val="center"/>
            </w:pPr>
          </w:p>
        </w:tc>
        <w:tc>
          <w:tcPr>
            <w:tcW w:w="1339" w:type="dxa"/>
            <w:shd w:val="clear" w:color="auto" w:fill="auto"/>
          </w:tcPr>
          <w:p w14:paraId="1FFE7AB3" w14:textId="77777777" w:rsidR="0034529E" w:rsidRPr="000B0973" w:rsidRDefault="0034529E" w:rsidP="0003066D">
            <w:pPr>
              <w:jc w:val="center"/>
            </w:pPr>
          </w:p>
        </w:tc>
        <w:tc>
          <w:tcPr>
            <w:tcW w:w="1134" w:type="dxa"/>
            <w:shd w:val="clear" w:color="auto" w:fill="auto"/>
            <w:vAlign w:val="center"/>
          </w:tcPr>
          <w:p w14:paraId="00B5F069"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559" w:type="dxa"/>
            <w:shd w:val="clear" w:color="auto" w:fill="auto"/>
            <w:vAlign w:val="center"/>
          </w:tcPr>
          <w:p w14:paraId="5ED49547"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34529E" w:rsidRPr="000B0973" w14:paraId="6ADBF17D" w14:textId="77777777" w:rsidTr="00984166">
        <w:tc>
          <w:tcPr>
            <w:tcW w:w="680" w:type="dxa"/>
            <w:shd w:val="clear" w:color="auto" w:fill="auto"/>
          </w:tcPr>
          <w:p w14:paraId="054A3A45" w14:textId="77777777" w:rsidR="0034529E" w:rsidRPr="000B0973" w:rsidRDefault="0034529E" w:rsidP="0003066D">
            <w:pPr>
              <w:jc w:val="center"/>
              <w:rPr>
                <w:b/>
              </w:rPr>
            </w:pPr>
            <w:r w:rsidRPr="000B0973">
              <w:rPr>
                <w:b/>
              </w:rPr>
              <w:t>2</w:t>
            </w:r>
          </w:p>
        </w:tc>
        <w:tc>
          <w:tcPr>
            <w:tcW w:w="1338" w:type="dxa"/>
            <w:shd w:val="clear" w:color="auto" w:fill="auto"/>
          </w:tcPr>
          <w:p w14:paraId="0BAA21F1" w14:textId="77777777" w:rsidR="0034529E" w:rsidRPr="000B0973" w:rsidRDefault="0034529E" w:rsidP="0003066D">
            <w:pPr>
              <w:jc w:val="center"/>
            </w:pPr>
          </w:p>
        </w:tc>
        <w:tc>
          <w:tcPr>
            <w:tcW w:w="1338" w:type="dxa"/>
            <w:shd w:val="clear" w:color="auto" w:fill="auto"/>
          </w:tcPr>
          <w:p w14:paraId="18E4C8DC" w14:textId="77777777" w:rsidR="0034529E" w:rsidRPr="000B0973" w:rsidRDefault="0034529E" w:rsidP="0003066D">
            <w:pPr>
              <w:jc w:val="center"/>
            </w:pPr>
          </w:p>
          <w:p w14:paraId="1BFA5D24" w14:textId="77777777" w:rsidR="008B3332" w:rsidRPr="000B0973" w:rsidRDefault="008B3332" w:rsidP="0003066D">
            <w:pPr>
              <w:jc w:val="center"/>
            </w:pPr>
          </w:p>
        </w:tc>
        <w:tc>
          <w:tcPr>
            <w:tcW w:w="1339" w:type="dxa"/>
            <w:shd w:val="clear" w:color="auto" w:fill="auto"/>
          </w:tcPr>
          <w:p w14:paraId="6ED3F0E9" w14:textId="77777777" w:rsidR="0034529E" w:rsidRPr="000B0973" w:rsidRDefault="0034529E" w:rsidP="0003066D">
            <w:pPr>
              <w:jc w:val="center"/>
            </w:pPr>
          </w:p>
        </w:tc>
        <w:tc>
          <w:tcPr>
            <w:tcW w:w="1338" w:type="dxa"/>
            <w:shd w:val="clear" w:color="auto" w:fill="auto"/>
          </w:tcPr>
          <w:p w14:paraId="53CE1BBF" w14:textId="77777777" w:rsidR="0034529E" w:rsidRPr="000B0973" w:rsidRDefault="0034529E" w:rsidP="0003066D">
            <w:pPr>
              <w:jc w:val="center"/>
            </w:pPr>
          </w:p>
        </w:tc>
        <w:tc>
          <w:tcPr>
            <w:tcW w:w="1339" w:type="dxa"/>
            <w:shd w:val="clear" w:color="auto" w:fill="auto"/>
          </w:tcPr>
          <w:p w14:paraId="250B4707" w14:textId="77777777" w:rsidR="0034529E" w:rsidRPr="000B0973" w:rsidRDefault="0034529E" w:rsidP="0003066D">
            <w:pPr>
              <w:jc w:val="center"/>
            </w:pPr>
          </w:p>
        </w:tc>
        <w:tc>
          <w:tcPr>
            <w:tcW w:w="1134" w:type="dxa"/>
            <w:shd w:val="clear" w:color="auto" w:fill="auto"/>
            <w:vAlign w:val="center"/>
          </w:tcPr>
          <w:p w14:paraId="3CB0ACD0"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559" w:type="dxa"/>
            <w:shd w:val="clear" w:color="auto" w:fill="auto"/>
            <w:vAlign w:val="center"/>
          </w:tcPr>
          <w:p w14:paraId="60E27629"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34529E" w:rsidRPr="000B0973" w14:paraId="5288AD7C" w14:textId="77777777" w:rsidTr="00984166">
        <w:tc>
          <w:tcPr>
            <w:tcW w:w="680" w:type="dxa"/>
            <w:shd w:val="clear" w:color="auto" w:fill="auto"/>
          </w:tcPr>
          <w:p w14:paraId="7C4D5F07" w14:textId="77777777" w:rsidR="0034529E" w:rsidRPr="000B0973" w:rsidRDefault="0034529E" w:rsidP="0003066D">
            <w:pPr>
              <w:jc w:val="center"/>
            </w:pPr>
            <w:r w:rsidRPr="000B0973">
              <w:t>…</w:t>
            </w:r>
          </w:p>
        </w:tc>
        <w:tc>
          <w:tcPr>
            <w:tcW w:w="1338" w:type="dxa"/>
            <w:shd w:val="clear" w:color="auto" w:fill="auto"/>
          </w:tcPr>
          <w:p w14:paraId="3F4394EA" w14:textId="77777777" w:rsidR="0034529E" w:rsidRPr="000B0973" w:rsidRDefault="0034529E" w:rsidP="0003066D"/>
        </w:tc>
        <w:tc>
          <w:tcPr>
            <w:tcW w:w="1338" w:type="dxa"/>
            <w:shd w:val="clear" w:color="auto" w:fill="auto"/>
          </w:tcPr>
          <w:p w14:paraId="1EB4BB23" w14:textId="77777777" w:rsidR="0034529E" w:rsidRPr="000B0973" w:rsidRDefault="0034529E" w:rsidP="0003066D"/>
          <w:p w14:paraId="167BF74C" w14:textId="77777777" w:rsidR="008B3332" w:rsidRPr="000B0973" w:rsidRDefault="008B3332" w:rsidP="0003066D"/>
        </w:tc>
        <w:tc>
          <w:tcPr>
            <w:tcW w:w="1339" w:type="dxa"/>
            <w:shd w:val="clear" w:color="auto" w:fill="auto"/>
          </w:tcPr>
          <w:p w14:paraId="2CCAE053" w14:textId="77777777" w:rsidR="0034529E" w:rsidRPr="000B0973" w:rsidRDefault="0034529E" w:rsidP="0003066D"/>
        </w:tc>
        <w:tc>
          <w:tcPr>
            <w:tcW w:w="1338" w:type="dxa"/>
            <w:shd w:val="clear" w:color="auto" w:fill="auto"/>
          </w:tcPr>
          <w:p w14:paraId="7E0C8F17" w14:textId="77777777" w:rsidR="0034529E" w:rsidRPr="000B0973" w:rsidRDefault="0034529E" w:rsidP="0003066D"/>
        </w:tc>
        <w:tc>
          <w:tcPr>
            <w:tcW w:w="1339" w:type="dxa"/>
            <w:shd w:val="clear" w:color="auto" w:fill="auto"/>
          </w:tcPr>
          <w:p w14:paraId="42DA5560" w14:textId="77777777" w:rsidR="0034529E" w:rsidRPr="000B0973" w:rsidRDefault="0034529E" w:rsidP="0003066D"/>
        </w:tc>
        <w:tc>
          <w:tcPr>
            <w:tcW w:w="1134" w:type="dxa"/>
            <w:shd w:val="clear" w:color="auto" w:fill="auto"/>
            <w:vAlign w:val="center"/>
          </w:tcPr>
          <w:p w14:paraId="4D0A0CA1"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559" w:type="dxa"/>
            <w:shd w:val="clear" w:color="auto" w:fill="auto"/>
            <w:vAlign w:val="center"/>
          </w:tcPr>
          <w:p w14:paraId="159364A4" w14:textId="77777777" w:rsidR="0034529E" w:rsidRPr="000B0973" w:rsidRDefault="0034529E" w:rsidP="00984166">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bl>
    <w:p w14:paraId="607459F1" w14:textId="77777777" w:rsidR="005C2A2C" w:rsidRPr="000B0973" w:rsidRDefault="008B3332" w:rsidP="004C1784">
      <w:pPr>
        <w:rPr>
          <w:i/>
          <w:szCs w:val="24"/>
        </w:rPr>
      </w:pPr>
      <w:r w:rsidRPr="000B0973">
        <w:rPr>
          <w:i/>
          <w:sz w:val="24"/>
          <w:szCs w:val="24"/>
        </w:rPr>
        <w:t>(</w:t>
      </w:r>
      <w:r w:rsidR="004C1784" w:rsidRPr="000B0973">
        <w:rPr>
          <w:i/>
          <w:sz w:val="24"/>
          <w:szCs w:val="24"/>
        </w:rPr>
        <w:t>*</w:t>
      </w:r>
      <w:r w:rsidRPr="000B0973">
        <w:rPr>
          <w:i/>
          <w:sz w:val="24"/>
          <w:szCs w:val="24"/>
        </w:rPr>
        <w:t xml:space="preserve">) </w:t>
      </w:r>
      <w:r w:rsidR="004C1784" w:rsidRPr="000B0973">
        <w:rPr>
          <w:i/>
          <w:szCs w:val="24"/>
        </w:rPr>
        <w:t xml:space="preserve">Yeni İstihdam edilecek Personelin </w:t>
      </w:r>
      <w:r w:rsidR="000F5BB6" w:rsidRPr="000B0973">
        <w:rPr>
          <w:i/>
          <w:szCs w:val="24"/>
        </w:rPr>
        <w:t xml:space="preserve">kimliğinin </w:t>
      </w:r>
      <w:r w:rsidR="004C1784" w:rsidRPr="000B0973">
        <w:rPr>
          <w:i/>
          <w:szCs w:val="24"/>
        </w:rPr>
        <w:t>belirlenmediği durumlarda ilgili kısımlara Personel İbaresi yazılmalıdır.</w:t>
      </w:r>
    </w:p>
    <w:p w14:paraId="6AAB61F8" w14:textId="77777777" w:rsidR="005C2A2C" w:rsidRPr="000B0973" w:rsidRDefault="005C2A2C" w:rsidP="00467996">
      <w:pPr>
        <w:tabs>
          <w:tab w:val="left" w:pos="1134"/>
          <w:tab w:val="left" w:pos="1560"/>
          <w:tab w:val="left" w:pos="2552"/>
          <w:tab w:val="left" w:pos="4253"/>
        </w:tabs>
        <w:jc w:val="both"/>
        <w:rPr>
          <w:b/>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4C1784" w:rsidRPr="000B0973" w14:paraId="0F8C7BE7" w14:textId="77777777" w:rsidTr="00036E66">
        <w:trPr>
          <w:trHeight w:val="183"/>
        </w:trPr>
        <w:tc>
          <w:tcPr>
            <w:tcW w:w="10060" w:type="dxa"/>
            <w:shd w:val="clear" w:color="auto" w:fill="DEEAF6" w:themeFill="accent1" w:themeFillTint="33"/>
          </w:tcPr>
          <w:p w14:paraId="4BDA44C1" w14:textId="77777777" w:rsidR="004C1784" w:rsidRPr="000B0973" w:rsidRDefault="007321AF" w:rsidP="004C1784">
            <w:pPr>
              <w:tabs>
                <w:tab w:val="left" w:pos="1134"/>
                <w:tab w:val="left" w:pos="1560"/>
                <w:tab w:val="left" w:pos="2552"/>
                <w:tab w:val="left" w:pos="4253"/>
              </w:tabs>
              <w:jc w:val="both"/>
              <w:rPr>
                <w:b/>
                <w:sz w:val="24"/>
                <w:szCs w:val="24"/>
              </w:rPr>
            </w:pPr>
            <w:r w:rsidRPr="000B0973">
              <w:rPr>
                <w:b/>
                <w:sz w:val="24"/>
                <w:szCs w:val="24"/>
              </w:rPr>
              <w:t>“Uygun Değil” seçeneğini işaretlediğiniz alımlar için hangi unsurlar (mesleki deneyim, öğrenim durumu, ödenecek net ücret vs.) kapsamında uygun olmadığını gerekçeleri ile belirtiniz.</w:t>
            </w:r>
          </w:p>
        </w:tc>
      </w:tr>
      <w:tr w:rsidR="004C1784" w:rsidRPr="000B0973" w14:paraId="2983CB58" w14:textId="77777777" w:rsidTr="00036E66">
        <w:trPr>
          <w:trHeight w:val="1355"/>
        </w:trPr>
        <w:tc>
          <w:tcPr>
            <w:tcW w:w="10060" w:type="dxa"/>
            <w:shd w:val="clear" w:color="auto" w:fill="auto"/>
          </w:tcPr>
          <w:p w14:paraId="0C3D5F75" w14:textId="77777777" w:rsidR="008B3332" w:rsidRPr="000B0973" w:rsidRDefault="008B3332" w:rsidP="00036E66">
            <w:pPr>
              <w:tabs>
                <w:tab w:val="left" w:pos="1134"/>
                <w:tab w:val="left" w:pos="1560"/>
                <w:tab w:val="left" w:pos="2552"/>
                <w:tab w:val="left" w:pos="4253"/>
              </w:tabs>
              <w:jc w:val="both"/>
              <w:rPr>
                <w:b/>
                <w:sz w:val="24"/>
                <w:szCs w:val="24"/>
              </w:rPr>
            </w:pPr>
          </w:p>
        </w:tc>
      </w:tr>
    </w:tbl>
    <w:p w14:paraId="2DAF5A8D" w14:textId="77777777" w:rsidR="00196A16" w:rsidRPr="000B0973" w:rsidRDefault="00196A16" w:rsidP="00C7219D">
      <w:pPr>
        <w:tabs>
          <w:tab w:val="left" w:pos="1134"/>
          <w:tab w:val="left" w:pos="1560"/>
          <w:tab w:val="left" w:pos="2552"/>
          <w:tab w:val="left" w:pos="4253"/>
        </w:tabs>
        <w:jc w:val="both"/>
        <w:rPr>
          <w:b/>
          <w:sz w:val="24"/>
          <w:szCs w:val="24"/>
        </w:rPr>
      </w:pPr>
    </w:p>
    <w:p w14:paraId="5EAB135D" w14:textId="38303D60" w:rsidR="00C7219D" w:rsidRPr="000B0973" w:rsidRDefault="00C7219D" w:rsidP="00C7219D">
      <w:pPr>
        <w:tabs>
          <w:tab w:val="left" w:pos="1134"/>
          <w:tab w:val="left" w:pos="1560"/>
          <w:tab w:val="left" w:pos="2552"/>
          <w:tab w:val="left" w:pos="4253"/>
        </w:tabs>
        <w:jc w:val="both"/>
        <w:rPr>
          <w:b/>
          <w:sz w:val="24"/>
          <w:szCs w:val="24"/>
        </w:rPr>
      </w:pPr>
      <w:r w:rsidRPr="000B0973">
        <w:rPr>
          <w:b/>
          <w:sz w:val="24"/>
          <w:szCs w:val="24"/>
        </w:rPr>
        <w:t>5.4. Destek Talep Edilen Hizmet Alımı Giderleri</w:t>
      </w:r>
    </w:p>
    <w:p w14:paraId="6412BF62" w14:textId="186ED844" w:rsidR="00C7219D" w:rsidRPr="000B0973" w:rsidRDefault="00C7219D" w:rsidP="00C7219D">
      <w:pPr>
        <w:tabs>
          <w:tab w:val="left" w:pos="1134"/>
          <w:tab w:val="left" w:pos="1560"/>
          <w:tab w:val="left" w:pos="2552"/>
          <w:tab w:val="left" w:pos="4253"/>
        </w:tabs>
        <w:jc w:val="both"/>
        <w:rPr>
          <w:sz w:val="24"/>
          <w:szCs w:val="24"/>
        </w:rPr>
      </w:pPr>
      <w:r w:rsidRPr="000B0973">
        <w:rPr>
          <w:sz w:val="24"/>
          <w:szCs w:val="24"/>
        </w:rPr>
        <w:t>Proje kapsamında KOSGEB’den destek talep edilen hizmet alımı giderlerinin projenin gerçekleşmesinde gerekliliğinin değerlendirilmesi beklenmektedir. Her bir gider için projede gerekliliğine ek olarak fiyat ve gider miktarının da değerlendirilmesi beklenmektedir. İşaretlemelerde  “Uygun” ya da “Uygun Değil” kutucuklarından birini işaretleyiniz.</w:t>
      </w:r>
    </w:p>
    <w:p w14:paraId="3E450252" w14:textId="77777777" w:rsidR="00C7219D" w:rsidRPr="000B0973" w:rsidRDefault="00C7219D" w:rsidP="00C7219D">
      <w:pPr>
        <w:tabs>
          <w:tab w:val="left" w:pos="1134"/>
          <w:tab w:val="left" w:pos="1560"/>
          <w:tab w:val="left" w:pos="2552"/>
          <w:tab w:val="left" w:pos="4253"/>
        </w:tabs>
        <w:jc w:val="both"/>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196"/>
        <w:gridCol w:w="1044"/>
        <w:gridCol w:w="1045"/>
        <w:gridCol w:w="925"/>
        <w:gridCol w:w="1310"/>
        <w:gridCol w:w="1134"/>
        <w:gridCol w:w="1418"/>
      </w:tblGrid>
      <w:tr w:rsidR="00C7219D" w:rsidRPr="000B0973" w14:paraId="6F018306" w14:textId="77777777" w:rsidTr="00332B05">
        <w:trPr>
          <w:trHeight w:val="252"/>
        </w:trPr>
        <w:tc>
          <w:tcPr>
            <w:tcW w:w="959" w:type="dxa"/>
            <w:vMerge w:val="restart"/>
            <w:shd w:val="clear" w:color="auto" w:fill="DEEAF6" w:themeFill="accent1" w:themeFillTint="33"/>
            <w:vAlign w:val="center"/>
          </w:tcPr>
          <w:p w14:paraId="7876D6F5"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Sıra No</w:t>
            </w:r>
          </w:p>
        </w:tc>
        <w:tc>
          <w:tcPr>
            <w:tcW w:w="2196" w:type="dxa"/>
            <w:vMerge w:val="restart"/>
            <w:shd w:val="clear" w:color="auto" w:fill="DEEAF6" w:themeFill="accent1" w:themeFillTint="33"/>
            <w:vAlign w:val="center"/>
          </w:tcPr>
          <w:p w14:paraId="022166AD" w14:textId="10B411E0"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Hizmet Alım Giderinin Adı</w:t>
            </w:r>
          </w:p>
        </w:tc>
        <w:tc>
          <w:tcPr>
            <w:tcW w:w="2089" w:type="dxa"/>
            <w:gridSpan w:val="2"/>
            <w:shd w:val="clear" w:color="auto" w:fill="DEEAF6" w:themeFill="accent1" w:themeFillTint="33"/>
            <w:vAlign w:val="center"/>
          </w:tcPr>
          <w:p w14:paraId="566C9D17"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Proje için Giderin Gerekliliği</w:t>
            </w:r>
          </w:p>
        </w:tc>
        <w:tc>
          <w:tcPr>
            <w:tcW w:w="2235" w:type="dxa"/>
            <w:gridSpan w:val="2"/>
            <w:shd w:val="clear" w:color="auto" w:fill="DEEAF6" w:themeFill="accent1" w:themeFillTint="33"/>
            <w:vAlign w:val="center"/>
          </w:tcPr>
          <w:p w14:paraId="1FD35593"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Giderin Fiyatı</w:t>
            </w:r>
          </w:p>
          <w:p w14:paraId="0986A732" w14:textId="77777777" w:rsidR="00C7219D" w:rsidRPr="000B0973" w:rsidRDefault="00C7219D" w:rsidP="00332B05">
            <w:pPr>
              <w:tabs>
                <w:tab w:val="left" w:pos="1134"/>
                <w:tab w:val="left" w:pos="1560"/>
                <w:tab w:val="left" w:pos="2552"/>
                <w:tab w:val="left" w:pos="4253"/>
              </w:tabs>
              <w:jc w:val="center"/>
              <w:rPr>
                <w:b/>
                <w:sz w:val="24"/>
                <w:szCs w:val="24"/>
              </w:rPr>
            </w:pPr>
          </w:p>
        </w:tc>
        <w:tc>
          <w:tcPr>
            <w:tcW w:w="2552" w:type="dxa"/>
            <w:gridSpan w:val="2"/>
            <w:shd w:val="clear" w:color="auto" w:fill="DEEAF6" w:themeFill="accent1" w:themeFillTint="33"/>
            <w:vAlign w:val="center"/>
          </w:tcPr>
          <w:p w14:paraId="0DC8E4E3"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 xml:space="preserve">Giderin Miktarı </w:t>
            </w:r>
          </w:p>
        </w:tc>
      </w:tr>
      <w:tr w:rsidR="00C7219D" w:rsidRPr="000B0973" w14:paraId="0D085168" w14:textId="77777777" w:rsidTr="00332B05">
        <w:trPr>
          <w:trHeight w:val="251"/>
        </w:trPr>
        <w:tc>
          <w:tcPr>
            <w:tcW w:w="959" w:type="dxa"/>
            <w:vMerge/>
            <w:shd w:val="clear" w:color="auto" w:fill="DEEAF6" w:themeFill="accent1" w:themeFillTint="33"/>
            <w:vAlign w:val="center"/>
          </w:tcPr>
          <w:p w14:paraId="280C5D9D" w14:textId="77777777" w:rsidR="00C7219D" w:rsidRPr="000B0973" w:rsidRDefault="00C7219D" w:rsidP="00332B05">
            <w:pPr>
              <w:tabs>
                <w:tab w:val="left" w:pos="1134"/>
                <w:tab w:val="left" w:pos="1560"/>
                <w:tab w:val="left" w:pos="2552"/>
                <w:tab w:val="left" w:pos="4253"/>
              </w:tabs>
              <w:jc w:val="center"/>
              <w:rPr>
                <w:b/>
                <w:sz w:val="24"/>
                <w:szCs w:val="24"/>
              </w:rPr>
            </w:pPr>
          </w:p>
        </w:tc>
        <w:tc>
          <w:tcPr>
            <w:tcW w:w="2196" w:type="dxa"/>
            <w:vMerge/>
            <w:shd w:val="clear" w:color="auto" w:fill="DEEAF6" w:themeFill="accent1" w:themeFillTint="33"/>
            <w:vAlign w:val="center"/>
          </w:tcPr>
          <w:p w14:paraId="7D70212E" w14:textId="77777777" w:rsidR="00C7219D" w:rsidRPr="000B0973" w:rsidRDefault="00C7219D" w:rsidP="00332B05">
            <w:pPr>
              <w:tabs>
                <w:tab w:val="left" w:pos="1134"/>
                <w:tab w:val="left" w:pos="1560"/>
                <w:tab w:val="left" w:pos="2552"/>
                <w:tab w:val="left" w:pos="4253"/>
              </w:tabs>
              <w:jc w:val="center"/>
              <w:rPr>
                <w:b/>
                <w:sz w:val="24"/>
                <w:szCs w:val="24"/>
              </w:rPr>
            </w:pPr>
          </w:p>
        </w:tc>
        <w:tc>
          <w:tcPr>
            <w:tcW w:w="1044" w:type="dxa"/>
            <w:shd w:val="clear" w:color="auto" w:fill="DEEAF6" w:themeFill="accent1" w:themeFillTint="33"/>
            <w:vAlign w:val="center"/>
          </w:tcPr>
          <w:p w14:paraId="51B5D70C"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Uygun</w:t>
            </w:r>
          </w:p>
        </w:tc>
        <w:tc>
          <w:tcPr>
            <w:tcW w:w="1045" w:type="dxa"/>
            <w:shd w:val="clear" w:color="auto" w:fill="DEEAF6" w:themeFill="accent1" w:themeFillTint="33"/>
            <w:vAlign w:val="center"/>
          </w:tcPr>
          <w:p w14:paraId="4807D295"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Uygun değil</w:t>
            </w:r>
          </w:p>
        </w:tc>
        <w:tc>
          <w:tcPr>
            <w:tcW w:w="925" w:type="dxa"/>
            <w:shd w:val="clear" w:color="auto" w:fill="DEEAF6" w:themeFill="accent1" w:themeFillTint="33"/>
            <w:vAlign w:val="center"/>
          </w:tcPr>
          <w:p w14:paraId="6F267531"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Uygun</w:t>
            </w:r>
          </w:p>
        </w:tc>
        <w:tc>
          <w:tcPr>
            <w:tcW w:w="1310" w:type="dxa"/>
            <w:shd w:val="clear" w:color="auto" w:fill="DEEAF6" w:themeFill="accent1" w:themeFillTint="33"/>
            <w:vAlign w:val="center"/>
          </w:tcPr>
          <w:p w14:paraId="316ADB8D"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Uygun değil</w:t>
            </w:r>
          </w:p>
        </w:tc>
        <w:tc>
          <w:tcPr>
            <w:tcW w:w="1134" w:type="dxa"/>
            <w:shd w:val="clear" w:color="auto" w:fill="DEEAF6" w:themeFill="accent1" w:themeFillTint="33"/>
            <w:vAlign w:val="center"/>
          </w:tcPr>
          <w:p w14:paraId="6B7588B6"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Uygun</w:t>
            </w:r>
          </w:p>
        </w:tc>
        <w:tc>
          <w:tcPr>
            <w:tcW w:w="1418" w:type="dxa"/>
            <w:shd w:val="clear" w:color="auto" w:fill="DEEAF6" w:themeFill="accent1" w:themeFillTint="33"/>
            <w:vAlign w:val="center"/>
          </w:tcPr>
          <w:p w14:paraId="170A9BD1"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Uygun değil</w:t>
            </w:r>
          </w:p>
        </w:tc>
      </w:tr>
      <w:tr w:rsidR="00C7219D" w:rsidRPr="000B0973" w14:paraId="0A54E01E" w14:textId="77777777" w:rsidTr="00332B05">
        <w:trPr>
          <w:trHeight w:val="340"/>
        </w:trPr>
        <w:tc>
          <w:tcPr>
            <w:tcW w:w="959" w:type="dxa"/>
            <w:shd w:val="clear" w:color="auto" w:fill="auto"/>
            <w:vAlign w:val="center"/>
          </w:tcPr>
          <w:p w14:paraId="1327CA44"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1</w:t>
            </w:r>
          </w:p>
        </w:tc>
        <w:tc>
          <w:tcPr>
            <w:tcW w:w="2196" w:type="dxa"/>
            <w:shd w:val="clear" w:color="auto" w:fill="auto"/>
            <w:vAlign w:val="center"/>
          </w:tcPr>
          <w:p w14:paraId="7887511E" w14:textId="77777777" w:rsidR="00C7219D" w:rsidRPr="000B0973" w:rsidRDefault="00C7219D" w:rsidP="00332B05">
            <w:pPr>
              <w:tabs>
                <w:tab w:val="left" w:pos="1134"/>
                <w:tab w:val="left" w:pos="1560"/>
                <w:tab w:val="left" w:pos="2552"/>
                <w:tab w:val="left" w:pos="4253"/>
              </w:tabs>
              <w:jc w:val="center"/>
              <w:rPr>
                <w:b/>
                <w:sz w:val="24"/>
                <w:szCs w:val="24"/>
              </w:rPr>
            </w:pPr>
          </w:p>
          <w:p w14:paraId="7A3FD17F" w14:textId="77777777" w:rsidR="00C7219D" w:rsidRPr="000B0973" w:rsidRDefault="00C7219D" w:rsidP="00332B05">
            <w:pPr>
              <w:tabs>
                <w:tab w:val="left" w:pos="1134"/>
                <w:tab w:val="left" w:pos="1560"/>
                <w:tab w:val="left" w:pos="2552"/>
                <w:tab w:val="left" w:pos="4253"/>
              </w:tabs>
              <w:jc w:val="center"/>
              <w:rPr>
                <w:b/>
                <w:sz w:val="24"/>
                <w:szCs w:val="24"/>
              </w:rPr>
            </w:pPr>
          </w:p>
        </w:tc>
        <w:tc>
          <w:tcPr>
            <w:tcW w:w="1044" w:type="dxa"/>
            <w:shd w:val="clear" w:color="auto" w:fill="auto"/>
            <w:vAlign w:val="center"/>
          </w:tcPr>
          <w:p w14:paraId="7D550106"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045" w:type="dxa"/>
            <w:shd w:val="clear" w:color="auto" w:fill="auto"/>
            <w:vAlign w:val="center"/>
          </w:tcPr>
          <w:p w14:paraId="4115482D"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925" w:type="dxa"/>
            <w:vAlign w:val="center"/>
          </w:tcPr>
          <w:p w14:paraId="687ED012"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310" w:type="dxa"/>
            <w:vAlign w:val="center"/>
          </w:tcPr>
          <w:p w14:paraId="640127B1"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134" w:type="dxa"/>
            <w:vAlign w:val="center"/>
          </w:tcPr>
          <w:p w14:paraId="1B5C9362"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418" w:type="dxa"/>
            <w:vAlign w:val="center"/>
          </w:tcPr>
          <w:p w14:paraId="498EE786"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C7219D" w:rsidRPr="000B0973" w14:paraId="10DE70BF" w14:textId="77777777" w:rsidTr="00332B05">
        <w:trPr>
          <w:trHeight w:val="340"/>
        </w:trPr>
        <w:tc>
          <w:tcPr>
            <w:tcW w:w="959" w:type="dxa"/>
            <w:shd w:val="clear" w:color="auto" w:fill="auto"/>
            <w:vAlign w:val="center"/>
          </w:tcPr>
          <w:p w14:paraId="7526899B"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2</w:t>
            </w:r>
          </w:p>
        </w:tc>
        <w:tc>
          <w:tcPr>
            <w:tcW w:w="2196" w:type="dxa"/>
            <w:shd w:val="clear" w:color="auto" w:fill="auto"/>
            <w:vAlign w:val="center"/>
          </w:tcPr>
          <w:p w14:paraId="6279EDAD" w14:textId="77777777" w:rsidR="00C7219D" w:rsidRPr="000B0973" w:rsidRDefault="00C7219D" w:rsidP="00332B05">
            <w:pPr>
              <w:tabs>
                <w:tab w:val="left" w:pos="1134"/>
                <w:tab w:val="left" w:pos="1560"/>
                <w:tab w:val="left" w:pos="2552"/>
                <w:tab w:val="left" w:pos="4253"/>
              </w:tabs>
              <w:jc w:val="center"/>
              <w:rPr>
                <w:b/>
                <w:sz w:val="24"/>
                <w:szCs w:val="24"/>
              </w:rPr>
            </w:pPr>
          </w:p>
          <w:p w14:paraId="7A9FF51D" w14:textId="77777777" w:rsidR="00C7219D" w:rsidRPr="000B0973" w:rsidRDefault="00C7219D" w:rsidP="00332B05">
            <w:pPr>
              <w:tabs>
                <w:tab w:val="left" w:pos="1134"/>
                <w:tab w:val="left" w:pos="1560"/>
                <w:tab w:val="left" w:pos="2552"/>
                <w:tab w:val="left" w:pos="4253"/>
              </w:tabs>
              <w:jc w:val="center"/>
              <w:rPr>
                <w:b/>
                <w:sz w:val="24"/>
                <w:szCs w:val="24"/>
              </w:rPr>
            </w:pPr>
          </w:p>
        </w:tc>
        <w:tc>
          <w:tcPr>
            <w:tcW w:w="1044" w:type="dxa"/>
            <w:shd w:val="clear" w:color="auto" w:fill="auto"/>
            <w:vAlign w:val="center"/>
          </w:tcPr>
          <w:p w14:paraId="658B4F9F"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045" w:type="dxa"/>
            <w:shd w:val="clear" w:color="auto" w:fill="auto"/>
            <w:vAlign w:val="center"/>
          </w:tcPr>
          <w:p w14:paraId="2C7A6ACB"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925" w:type="dxa"/>
            <w:vAlign w:val="center"/>
          </w:tcPr>
          <w:p w14:paraId="6F5FB407"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310" w:type="dxa"/>
            <w:vAlign w:val="center"/>
          </w:tcPr>
          <w:p w14:paraId="458A58EB"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134" w:type="dxa"/>
            <w:vAlign w:val="center"/>
          </w:tcPr>
          <w:p w14:paraId="67820A42"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418" w:type="dxa"/>
            <w:vAlign w:val="center"/>
          </w:tcPr>
          <w:p w14:paraId="02D06C7C"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r w:rsidR="00C7219D" w:rsidRPr="000B0973" w14:paraId="43B6A21C" w14:textId="77777777" w:rsidTr="00332B05">
        <w:trPr>
          <w:trHeight w:val="340"/>
        </w:trPr>
        <w:tc>
          <w:tcPr>
            <w:tcW w:w="959" w:type="dxa"/>
            <w:shd w:val="clear" w:color="auto" w:fill="auto"/>
            <w:vAlign w:val="center"/>
          </w:tcPr>
          <w:p w14:paraId="4097FC7F" w14:textId="77777777" w:rsidR="00C7219D" w:rsidRPr="000B0973" w:rsidRDefault="00C7219D" w:rsidP="00332B05">
            <w:pPr>
              <w:tabs>
                <w:tab w:val="left" w:pos="1134"/>
                <w:tab w:val="left" w:pos="1560"/>
                <w:tab w:val="left" w:pos="2552"/>
                <w:tab w:val="left" w:pos="4253"/>
              </w:tabs>
              <w:jc w:val="center"/>
              <w:rPr>
                <w:b/>
                <w:sz w:val="24"/>
                <w:szCs w:val="24"/>
              </w:rPr>
            </w:pPr>
            <w:r w:rsidRPr="000B0973">
              <w:rPr>
                <w:b/>
                <w:sz w:val="24"/>
                <w:szCs w:val="24"/>
              </w:rPr>
              <w:t>..</w:t>
            </w:r>
          </w:p>
        </w:tc>
        <w:tc>
          <w:tcPr>
            <w:tcW w:w="2196" w:type="dxa"/>
            <w:shd w:val="clear" w:color="auto" w:fill="auto"/>
            <w:vAlign w:val="center"/>
          </w:tcPr>
          <w:p w14:paraId="21BE6BF4" w14:textId="77777777" w:rsidR="00C7219D" w:rsidRPr="000B0973" w:rsidRDefault="00C7219D" w:rsidP="00332B05">
            <w:pPr>
              <w:tabs>
                <w:tab w:val="left" w:pos="1134"/>
                <w:tab w:val="left" w:pos="1560"/>
                <w:tab w:val="left" w:pos="2552"/>
                <w:tab w:val="left" w:pos="4253"/>
              </w:tabs>
              <w:jc w:val="center"/>
              <w:rPr>
                <w:b/>
                <w:sz w:val="24"/>
                <w:szCs w:val="24"/>
              </w:rPr>
            </w:pPr>
          </w:p>
          <w:p w14:paraId="214044FC" w14:textId="77777777" w:rsidR="00C7219D" w:rsidRPr="000B0973" w:rsidRDefault="00C7219D" w:rsidP="00332B05">
            <w:pPr>
              <w:tabs>
                <w:tab w:val="left" w:pos="1134"/>
                <w:tab w:val="left" w:pos="1560"/>
                <w:tab w:val="left" w:pos="2552"/>
                <w:tab w:val="left" w:pos="4253"/>
              </w:tabs>
              <w:jc w:val="center"/>
              <w:rPr>
                <w:b/>
                <w:sz w:val="24"/>
                <w:szCs w:val="24"/>
              </w:rPr>
            </w:pPr>
          </w:p>
        </w:tc>
        <w:tc>
          <w:tcPr>
            <w:tcW w:w="1044" w:type="dxa"/>
            <w:shd w:val="clear" w:color="auto" w:fill="auto"/>
            <w:vAlign w:val="center"/>
          </w:tcPr>
          <w:p w14:paraId="39A34D1E"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045" w:type="dxa"/>
            <w:shd w:val="clear" w:color="auto" w:fill="auto"/>
            <w:vAlign w:val="center"/>
          </w:tcPr>
          <w:p w14:paraId="48D23C02"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925" w:type="dxa"/>
            <w:vAlign w:val="center"/>
          </w:tcPr>
          <w:p w14:paraId="4454F6D6"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310" w:type="dxa"/>
            <w:vAlign w:val="center"/>
          </w:tcPr>
          <w:p w14:paraId="0A8E4EFB"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134" w:type="dxa"/>
            <w:vAlign w:val="center"/>
          </w:tcPr>
          <w:p w14:paraId="1078A17E"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418" w:type="dxa"/>
            <w:vAlign w:val="center"/>
          </w:tcPr>
          <w:p w14:paraId="7ED81BFD" w14:textId="77777777" w:rsidR="00C7219D" w:rsidRPr="000B0973" w:rsidRDefault="00C7219D" w:rsidP="00332B05">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bl>
    <w:p w14:paraId="5075E6E9" w14:textId="77777777" w:rsidR="00C7219D" w:rsidRPr="000B0973" w:rsidRDefault="00C7219D" w:rsidP="00C7219D">
      <w:pPr>
        <w:tabs>
          <w:tab w:val="left" w:pos="1134"/>
          <w:tab w:val="left" w:pos="1560"/>
          <w:tab w:val="left" w:pos="2552"/>
          <w:tab w:val="left" w:pos="4253"/>
        </w:tabs>
        <w:jc w:val="both"/>
        <w:rPr>
          <w:b/>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C7219D" w:rsidRPr="000B0973" w14:paraId="63C052EA" w14:textId="77777777" w:rsidTr="00036E66">
        <w:trPr>
          <w:trHeight w:val="375"/>
        </w:trPr>
        <w:tc>
          <w:tcPr>
            <w:tcW w:w="10060" w:type="dxa"/>
            <w:shd w:val="clear" w:color="auto" w:fill="DEEAF6" w:themeFill="accent1" w:themeFillTint="33"/>
          </w:tcPr>
          <w:p w14:paraId="56285135" w14:textId="77777777" w:rsidR="00C7219D" w:rsidRPr="000B0973" w:rsidRDefault="00C7219D" w:rsidP="00332B05">
            <w:pPr>
              <w:tabs>
                <w:tab w:val="left" w:pos="1134"/>
                <w:tab w:val="left" w:pos="1560"/>
                <w:tab w:val="left" w:pos="2552"/>
                <w:tab w:val="left" w:pos="4253"/>
              </w:tabs>
              <w:jc w:val="both"/>
              <w:rPr>
                <w:b/>
                <w:sz w:val="24"/>
                <w:szCs w:val="24"/>
              </w:rPr>
            </w:pPr>
            <w:r w:rsidRPr="000B0973">
              <w:rPr>
                <w:b/>
                <w:sz w:val="24"/>
                <w:szCs w:val="24"/>
              </w:rPr>
              <w:t>“Uygun Değil” seçenekleri için gerekçelerinizi ve önerilerinizi belirtiniz.</w:t>
            </w:r>
          </w:p>
        </w:tc>
      </w:tr>
      <w:tr w:rsidR="00C7219D" w:rsidRPr="000B0973" w14:paraId="65EFA79B" w14:textId="77777777" w:rsidTr="00036E66">
        <w:trPr>
          <w:trHeight w:val="1323"/>
        </w:trPr>
        <w:tc>
          <w:tcPr>
            <w:tcW w:w="10060" w:type="dxa"/>
            <w:shd w:val="clear" w:color="auto" w:fill="auto"/>
          </w:tcPr>
          <w:p w14:paraId="6439D417" w14:textId="77777777" w:rsidR="00C7219D" w:rsidRPr="000B0973" w:rsidRDefault="00C7219D" w:rsidP="00332B05">
            <w:pPr>
              <w:tabs>
                <w:tab w:val="left" w:pos="1134"/>
                <w:tab w:val="left" w:pos="1560"/>
                <w:tab w:val="left" w:pos="2552"/>
                <w:tab w:val="left" w:pos="4253"/>
              </w:tabs>
              <w:jc w:val="both"/>
              <w:rPr>
                <w:b/>
                <w:sz w:val="24"/>
                <w:szCs w:val="24"/>
              </w:rPr>
            </w:pPr>
          </w:p>
          <w:p w14:paraId="6C8B23FE" w14:textId="77777777" w:rsidR="00C7219D" w:rsidRPr="000B0973" w:rsidRDefault="00C7219D" w:rsidP="00332B05">
            <w:pPr>
              <w:tabs>
                <w:tab w:val="left" w:pos="1134"/>
                <w:tab w:val="left" w:pos="1560"/>
                <w:tab w:val="left" w:pos="2552"/>
                <w:tab w:val="left" w:pos="4253"/>
              </w:tabs>
              <w:jc w:val="both"/>
              <w:rPr>
                <w:b/>
                <w:sz w:val="24"/>
                <w:szCs w:val="24"/>
              </w:rPr>
            </w:pPr>
          </w:p>
          <w:p w14:paraId="30F0B711" w14:textId="77777777" w:rsidR="00C7219D" w:rsidRPr="000B0973" w:rsidRDefault="00C7219D" w:rsidP="00332B05">
            <w:pPr>
              <w:tabs>
                <w:tab w:val="left" w:pos="1134"/>
                <w:tab w:val="left" w:pos="1560"/>
                <w:tab w:val="left" w:pos="2552"/>
                <w:tab w:val="left" w:pos="4253"/>
              </w:tabs>
              <w:jc w:val="both"/>
              <w:rPr>
                <w:b/>
                <w:sz w:val="24"/>
                <w:szCs w:val="24"/>
              </w:rPr>
            </w:pPr>
          </w:p>
          <w:p w14:paraId="1DABE151" w14:textId="77777777" w:rsidR="00C7219D" w:rsidRPr="000B0973" w:rsidRDefault="00C7219D" w:rsidP="00332B05">
            <w:pPr>
              <w:tabs>
                <w:tab w:val="left" w:pos="1134"/>
                <w:tab w:val="left" w:pos="1560"/>
                <w:tab w:val="left" w:pos="2552"/>
                <w:tab w:val="left" w:pos="4253"/>
              </w:tabs>
              <w:jc w:val="both"/>
              <w:rPr>
                <w:b/>
                <w:sz w:val="24"/>
                <w:szCs w:val="24"/>
              </w:rPr>
            </w:pPr>
          </w:p>
        </w:tc>
      </w:tr>
    </w:tbl>
    <w:p w14:paraId="303DC3B8" w14:textId="160FC468" w:rsidR="00196A16" w:rsidRPr="000B0973" w:rsidRDefault="00196A16" w:rsidP="00845044">
      <w:pPr>
        <w:tabs>
          <w:tab w:val="left" w:pos="1134"/>
          <w:tab w:val="left" w:pos="1560"/>
          <w:tab w:val="left" w:pos="2552"/>
          <w:tab w:val="left" w:pos="4253"/>
        </w:tabs>
        <w:jc w:val="both"/>
        <w:rPr>
          <w:b/>
          <w:sz w:val="24"/>
          <w:szCs w:val="24"/>
        </w:rPr>
      </w:pPr>
    </w:p>
    <w:p w14:paraId="313D9D5E" w14:textId="77777777" w:rsidR="00196A16" w:rsidRPr="000B0973" w:rsidRDefault="00196A16" w:rsidP="00196A16">
      <w:pPr>
        <w:tabs>
          <w:tab w:val="left" w:pos="1134"/>
          <w:tab w:val="left" w:pos="1560"/>
          <w:tab w:val="left" w:pos="2552"/>
          <w:tab w:val="left" w:pos="4253"/>
        </w:tabs>
        <w:jc w:val="both"/>
        <w:rPr>
          <w:b/>
          <w:sz w:val="24"/>
          <w:szCs w:val="24"/>
        </w:rPr>
      </w:pPr>
    </w:p>
    <w:p w14:paraId="26F2A679" w14:textId="06777E86" w:rsidR="00196A16" w:rsidRPr="000B0973" w:rsidRDefault="00196A16" w:rsidP="00196A16">
      <w:pPr>
        <w:tabs>
          <w:tab w:val="left" w:pos="1134"/>
          <w:tab w:val="left" w:pos="1560"/>
          <w:tab w:val="left" w:pos="2552"/>
          <w:tab w:val="left" w:pos="4253"/>
        </w:tabs>
        <w:jc w:val="both"/>
        <w:rPr>
          <w:b/>
          <w:sz w:val="24"/>
          <w:szCs w:val="24"/>
        </w:rPr>
      </w:pPr>
      <w:r w:rsidRPr="000B0973">
        <w:rPr>
          <w:b/>
          <w:sz w:val="24"/>
          <w:szCs w:val="24"/>
        </w:rPr>
        <w:t>5.5. Destek Talep Edilen İşletme Sermayesi</w:t>
      </w:r>
    </w:p>
    <w:p w14:paraId="45E93E08" w14:textId="77777777" w:rsidR="00196A16" w:rsidRPr="000B0973" w:rsidRDefault="00196A16" w:rsidP="00196A16">
      <w:pPr>
        <w:tabs>
          <w:tab w:val="left" w:pos="1134"/>
          <w:tab w:val="left" w:pos="1560"/>
          <w:tab w:val="left" w:pos="2552"/>
          <w:tab w:val="left" w:pos="4253"/>
        </w:tabs>
        <w:jc w:val="both"/>
        <w:rPr>
          <w:sz w:val="24"/>
          <w:szCs w:val="24"/>
        </w:rPr>
      </w:pPr>
      <w:r w:rsidRPr="000B0973">
        <w:rPr>
          <w:sz w:val="24"/>
          <w:szCs w:val="24"/>
        </w:rPr>
        <w:t>Proje kapsamında KOSGEB’den destek talep edilen işletme sermayesinin projenin gerçekleşmesinde gerekliliğinin değerlendirilmesi beklenmektedir. İşaretlemelerde  “Uygun” ya da “Uygun Değil” kutucuklarından birini işaretleyiniz.</w:t>
      </w:r>
    </w:p>
    <w:p w14:paraId="1FFD9D16" w14:textId="77777777" w:rsidR="00196A16" w:rsidRPr="000B0973" w:rsidRDefault="00196A16" w:rsidP="00196A16">
      <w:pPr>
        <w:tabs>
          <w:tab w:val="left" w:pos="1134"/>
          <w:tab w:val="left" w:pos="1560"/>
          <w:tab w:val="left" w:pos="2552"/>
          <w:tab w:val="left" w:pos="4253"/>
        </w:tabs>
        <w:jc w:val="both"/>
        <w:rPr>
          <w:b/>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196"/>
        <w:gridCol w:w="1802"/>
        <w:gridCol w:w="1701"/>
        <w:gridCol w:w="1559"/>
        <w:gridCol w:w="1559"/>
      </w:tblGrid>
      <w:tr w:rsidR="00196A16" w:rsidRPr="000B0973" w14:paraId="76D324EA" w14:textId="77777777" w:rsidTr="00DD7B07">
        <w:trPr>
          <w:trHeight w:val="252"/>
        </w:trPr>
        <w:tc>
          <w:tcPr>
            <w:tcW w:w="959" w:type="dxa"/>
            <w:vMerge w:val="restart"/>
            <w:shd w:val="clear" w:color="auto" w:fill="DEEAF6" w:themeFill="accent1" w:themeFillTint="33"/>
            <w:vAlign w:val="center"/>
          </w:tcPr>
          <w:p w14:paraId="5F802936" w14:textId="77777777" w:rsidR="00196A16" w:rsidRPr="000B0973" w:rsidRDefault="00196A16" w:rsidP="00DD7B07">
            <w:pPr>
              <w:tabs>
                <w:tab w:val="left" w:pos="1134"/>
                <w:tab w:val="left" w:pos="1560"/>
                <w:tab w:val="left" w:pos="2552"/>
                <w:tab w:val="left" w:pos="4253"/>
              </w:tabs>
              <w:jc w:val="center"/>
              <w:rPr>
                <w:b/>
                <w:sz w:val="24"/>
                <w:szCs w:val="24"/>
              </w:rPr>
            </w:pPr>
            <w:r w:rsidRPr="000B0973">
              <w:rPr>
                <w:b/>
                <w:sz w:val="24"/>
                <w:szCs w:val="24"/>
              </w:rPr>
              <w:t>Sıra No</w:t>
            </w:r>
          </w:p>
        </w:tc>
        <w:tc>
          <w:tcPr>
            <w:tcW w:w="2196" w:type="dxa"/>
            <w:vMerge w:val="restart"/>
            <w:shd w:val="clear" w:color="auto" w:fill="DEEAF6" w:themeFill="accent1" w:themeFillTint="33"/>
            <w:vAlign w:val="center"/>
          </w:tcPr>
          <w:p w14:paraId="52B9DCC0" w14:textId="77777777" w:rsidR="00196A16" w:rsidRPr="000B0973" w:rsidRDefault="00196A16" w:rsidP="00DD7B07">
            <w:pPr>
              <w:tabs>
                <w:tab w:val="left" w:pos="1134"/>
                <w:tab w:val="left" w:pos="1560"/>
                <w:tab w:val="left" w:pos="2552"/>
                <w:tab w:val="left" w:pos="4253"/>
              </w:tabs>
              <w:jc w:val="center"/>
              <w:rPr>
                <w:b/>
                <w:sz w:val="24"/>
                <w:szCs w:val="24"/>
              </w:rPr>
            </w:pPr>
            <w:r w:rsidRPr="000B0973">
              <w:rPr>
                <w:b/>
                <w:sz w:val="24"/>
                <w:szCs w:val="24"/>
              </w:rPr>
              <w:t>İşletme Sermayesi</w:t>
            </w:r>
          </w:p>
        </w:tc>
        <w:tc>
          <w:tcPr>
            <w:tcW w:w="3503" w:type="dxa"/>
            <w:gridSpan w:val="2"/>
            <w:shd w:val="clear" w:color="auto" w:fill="DEEAF6" w:themeFill="accent1" w:themeFillTint="33"/>
            <w:vAlign w:val="center"/>
          </w:tcPr>
          <w:p w14:paraId="3F568D50" w14:textId="77777777" w:rsidR="00196A16" w:rsidRPr="000B0973" w:rsidRDefault="00196A16" w:rsidP="00DD7B07">
            <w:pPr>
              <w:tabs>
                <w:tab w:val="left" w:pos="1134"/>
                <w:tab w:val="left" w:pos="1560"/>
                <w:tab w:val="left" w:pos="2552"/>
                <w:tab w:val="left" w:pos="4253"/>
              </w:tabs>
              <w:jc w:val="center"/>
              <w:rPr>
                <w:b/>
                <w:sz w:val="24"/>
                <w:szCs w:val="24"/>
              </w:rPr>
            </w:pPr>
            <w:r w:rsidRPr="000B0973">
              <w:rPr>
                <w:b/>
                <w:sz w:val="24"/>
                <w:szCs w:val="24"/>
              </w:rPr>
              <w:t>Proje için Gerekliliği</w:t>
            </w:r>
          </w:p>
        </w:tc>
        <w:tc>
          <w:tcPr>
            <w:tcW w:w="3118" w:type="dxa"/>
            <w:gridSpan w:val="2"/>
            <w:shd w:val="clear" w:color="auto" w:fill="DEEAF6" w:themeFill="accent1" w:themeFillTint="33"/>
            <w:vAlign w:val="center"/>
          </w:tcPr>
          <w:p w14:paraId="76780E8D" w14:textId="77777777" w:rsidR="00196A16" w:rsidRPr="000B0973" w:rsidRDefault="00196A16" w:rsidP="00DD7B07">
            <w:pPr>
              <w:tabs>
                <w:tab w:val="left" w:pos="1134"/>
                <w:tab w:val="left" w:pos="1560"/>
                <w:tab w:val="left" w:pos="2552"/>
                <w:tab w:val="left" w:pos="4253"/>
              </w:tabs>
              <w:jc w:val="center"/>
              <w:rPr>
                <w:b/>
                <w:sz w:val="24"/>
                <w:szCs w:val="24"/>
              </w:rPr>
            </w:pPr>
            <w:r w:rsidRPr="000B0973">
              <w:rPr>
                <w:b/>
                <w:sz w:val="24"/>
                <w:szCs w:val="24"/>
              </w:rPr>
              <w:t>Tutarı</w:t>
            </w:r>
          </w:p>
        </w:tc>
      </w:tr>
      <w:tr w:rsidR="00196A16" w:rsidRPr="000B0973" w14:paraId="4F24DE40" w14:textId="77777777" w:rsidTr="00DD7B07">
        <w:trPr>
          <w:trHeight w:val="251"/>
        </w:trPr>
        <w:tc>
          <w:tcPr>
            <w:tcW w:w="959" w:type="dxa"/>
            <w:vMerge/>
            <w:shd w:val="clear" w:color="auto" w:fill="DEEAF6" w:themeFill="accent1" w:themeFillTint="33"/>
            <w:vAlign w:val="center"/>
          </w:tcPr>
          <w:p w14:paraId="1D3C2237" w14:textId="77777777" w:rsidR="00196A16" w:rsidRPr="000B0973" w:rsidRDefault="00196A16" w:rsidP="00DD7B07">
            <w:pPr>
              <w:tabs>
                <w:tab w:val="left" w:pos="1134"/>
                <w:tab w:val="left" w:pos="1560"/>
                <w:tab w:val="left" w:pos="2552"/>
                <w:tab w:val="left" w:pos="4253"/>
              </w:tabs>
              <w:jc w:val="center"/>
              <w:rPr>
                <w:b/>
                <w:sz w:val="24"/>
                <w:szCs w:val="24"/>
              </w:rPr>
            </w:pPr>
          </w:p>
        </w:tc>
        <w:tc>
          <w:tcPr>
            <w:tcW w:w="2196" w:type="dxa"/>
            <w:vMerge/>
            <w:shd w:val="clear" w:color="auto" w:fill="DEEAF6" w:themeFill="accent1" w:themeFillTint="33"/>
            <w:vAlign w:val="center"/>
          </w:tcPr>
          <w:p w14:paraId="26F95F8A" w14:textId="77777777" w:rsidR="00196A16" w:rsidRPr="000B0973" w:rsidRDefault="00196A16" w:rsidP="00DD7B07">
            <w:pPr>
              <w:tabs>
                <w:tab w:val="left" w:pos="1134"/>
                <w:tab w:val="left" w:pos="1560"/>
                <w:tab w:val="left" w:pos="2552"/>
                <w:tab w:val="left" w:pos="4253"/>
              </w:tabs>
              <w:jc w:val="center"/>
              <w:rPr>
                <w:b/>
                <w:sz w:val="24"/>
                <w:szCs w:val="24"/>
              </w:rPr>
            </w:pPr>
          </w:p>
        </w:tc>
        <w:tc>
          <w:tcPr>
            <w:tcW w:w="1802" w:type="dxa"/>
            <w:shd w:val="clear" w:color="auto" w:fill="DEEAF6" w:themeFill="accent1" w:themeFillTint="33"/>
            <w:vAlign w:val="center"/>
          </w:tcPr>
          <w:p w14:paraId="47D2F684" w14:textId="77777777" w:rsidR="00196A16" w:rsidRPr="000B0973" w:rsidRDefault="00196A16" w:rsidP="00DD7B07">
            <w:pPr>
              <w:tabs>
                <w:tab w:val="left" w:pos="1134"/>
                <w:tab w:val="left" w:pos="1560"/>
                <w:tab w:val="left" w:pos="2552"/>
                <w:tab w:val="left" w:pos="4253"/>
              </w:tabs>
              <w:jc w:val="center"/>
              <w:rPr>
                <w:b/>
                <w:sz w:val="24"/>
                <w:szCs w:val="24"/>
              </w:rPr>
            </w:pPr>
            <w:r w:rsidRPr="000B0973">
              <w:rPr>
                <w:b/>
                <w:sz w:val="24"/>
                <w:szCs w:val="24"/>
              </w:rPr>
              <w:t>Uygun</w:t>
            </w:r>
          </w:p>
        </w:tc>
        <w:tc>
          <w:tcPr>
            <w:tcW w:w="1701" w:type="dxa"/>
            <w:shd w:val="clear" w:color="auto" w:fill="DEEAF6" w:themeFill="accent1" w:themeFillTint="33"/>
            <w:vAlign w:val="center"/>
          </w:tcPr>
          <w:p w14:paraId="03480770" w14:textId="77777777" w:rsidR="00196A16" w:rsidRPr="000B0973" w:rsidRDefault="00196A16" w:rsidP="00DD7B07">
            <w:pPr>
              <w:tabs>
                <w:tab w:val="left" w:pos="1134"/>
                <w:tab w:val="left" w:pos="1560"/>
                <w:tab w:val="left" w:pos="2552"/>
                <w:tab w:val="left" w:pos="4253"/>
              </w:tabs>
              <w:jc w:val="center"/>
              <w:rPr>
                <w:b/>
                <w:sz w:val="24"/>
                <w:szCs w:val="24"/>
              </w:rPr>
            </w:pPr>
            <w:r w:rsidRPr="000B0973">
              <w:rPr>
                <w:b/>
                <w:sz w:val="24"/>
                <w:szCs w:val="24"/>
              </w:rPr>
              <w:t>Uygun değil</w:t>
            </w:r>
          </w:p>
        </w:tc>
        <w:tc>
          <w:tcPr>
            <w:tcW w:w="1559" w:type="dxa"/>
            <w:shd w:val="clear" w:color="auto" w:fill="DEEAF6" w:themeFill="accent1" w:themeFillTint="33"/>
            <w:vAlign w:val="center"/>
          </w:tcPr>
          <w:p w14:paraId="7D521339" w14:textId="77777777" w:rsidR="00196A16" w:rsidRPr="000B0973" w:rsidRDefault="00196A16" w:rsidP="00DD7B07">
            <w:pPr>
              <w:tabs>
                <w:tab w:val="left" w:pos="1134"/>
                <w:tab w:val="left" w:pos="1560"/>
                <w:tab w:val="left" w:pos="2552"/>
                <w:tab w:val="left" w:pos="4253"/>
              </w:tabs>
              <w:jc w:val="center"/>
              <w:rPr>
                <w:b/>
                <w:sz w:val="24"/>
                <w:szCs w:val="24"/>
              </w:rPr>
            </w:pPr>
            <w:r w:rsidRPr="000B0973">
              <w:rPr>
                <w:b/>
                <w:sz w:val="24"/>
                <w:szCs w:val="24"/>
              </w:rPr>
              <w:t>Uygun</w:t>
            </w:r>
          </w:p>
        </w:tc>
        <w:tc>
          <w:tcPr>
            <w:tcW w:w="1559" w:type="dxa"/>
            <w:shd w:val="clear" w:color="auto" w:fill="DEEAF6" w:themeFill="accent1" w:themeFillTint="33"/>
            <w:vAlign w:val="center"/>
          </w:tcPr>
          <w:p w14:paraId="50B8731C" w14:textId="77777777" w:rsidR="00196A16" w:rsidRPr="000B0973" w:rsidRDefault="00196A16" w:rsidP="00DD7B07">
            <w:pPr>
              <w:tabs>
                <w:tab w:val="left" w:pos="1134"/>
                <w:tab w:val="left" w:pos="1560"/>
                <w:tab w:val="left" w:pos="2552"/>
                <w:tab w:val="left" w:pos="4253"/>
              </w:tabs>
              <w:jc w:val="center"/>
              <w:rPr>
                <w:b/>
                <w:sz w:val="24"/>
                <w:szCs w:val="24"/>
              </w:rPr>
            </w:pPr>
            <w:r w:rsidRPr="000B0973">
              <w:rPr>
                <w:b/>
                <w:sz w:val="24"/>
                <w:szCs w:val="24"/>
              </w:rPr>
              <w:t>Uygun değil</w:t>
            </w:r>
          </w:p>
        </w:tc>
      </w:tr>
      <w:tr w:rsidR="00196A16" w:rsidRPr="000B0973" w14:paraId="2CC2BC1E" w14:textId="77777777" w:rsidTr="00DD7B07">
        <w:trPr>
          <w:trHeight w:val="340"/>
        </w:trPr>
        <w:tc>
          <w:tcPr>
            <w:tcW w:w="959" w:type="dxa"/>
            <w:shd w:val="clear" w:color="auto" w:fill="auto"/>
            <w:vAlign w:val="center"/>
          </w:tcPr>
          <w:p w14:paraId="546F185D" w14:textId="77777777" w:rsidR="00196A16" w:rsidRPr="000B0973" w:rsidRDefault="00196A16" w:rsidP="00DD7B07">
            <w:pPr>
              <w:tabs>
                <w:tab w:val="left" w:pos="1134"/>
                <w:tab w:val="left" w:pos="1560"/>
                <w:tab w:val="left" w:pos="2552"/>
                <w:tab w:val="left" w:pos="4253"/>
              </w:tabs>
              <w:jc w:val="center"/>
              <w:rPr>
                <w:b/>
                <w:sz w:val="24"/>
                <w:szCs w:val="24"/>
              </w:rPr>
            </w:pPr>
            <w:r w:rsidRPr="000B0973">
              <w:rPr>
                <w:b/>
                <w:sz w:val="24"/>
                <w:szCs w:val="24"/>
              </w:rPr>
              <w:t>1</w:t>
            </w:r>
          </w:p>
        </w:tc>
        <w:tc>
          <w:tcPr>
            <w:tcW w:w="2196" w:type="dxa"/>
            <w:shd w:val="clear" w:color="auto" w:fill="auto"/>
          </w:tcPr>
          <w:p w14:paraId="45067CD4" w14:textId="77777777" w:rsidR="00196A16" w:rsidRPr="000B0973" w:rsidRDefault="00196A16" w:rsidP="00DD7B07">
            <w:pPr>
              <w:tabs>
                <w:tab w:val="left" w:pos="1134"/>
                <w:tab w:val="left" w:pos="1560"/>
                <w:tab w:val="left" w:pos="2552"/>
                <w:tab w:val="left" w:pos="4253"/>
              </w:tabs>
              <w:rPr>
                <w:b/>
                <w:sz w:val="24"/>
                <w:szCs w:val="24"/>
              </w:rPr>
            </w:pPr>
            <w:r w:rsidRPr="000B0973">
              <w:rPr>
                <w:b/>
                <w:sz w:val="24"/>
                <w:szCs w:val="24"/>
              </w:rPr>
              <w:t>İşletme Sermayesi</w:t>
            </w:r>
          </w:p>
        </w:tc>
        <w:tc>
          <w:tcPr>
            <w:tcW w:w="1802" w:type="dxa"/>
            <w:shd w:val="clear" w:color="auto" w:fill="auto"/>
            <w:vAlign w:val="center"/>
          </w:tcPr>
          <w:p w14:paraId="24EFB113" w14:textId="77777777" w:rsidR="00196A16" w:rsidRPr="000B0973" w:rsidRDefault="00196A16" w:rsidP="00DD7B07">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701" w:type="dxa"/>
            <w:shd w:val="clear" w:color="auto" w:fill="auto"/>
            <w:vAlign w:val="center"/>
          </w:tcPr>
          <w:p w14:paraId="1A68FA80" w14:textId="77777777" w:rsidR="00196A16" w:rsidRPr="000B0973" w:rsidRDefault="00196A16" w:rsidP="00DD7B07">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559" w:type="dxa"/>
            <w:vAlign w:val="center"/>
          </w:tcPr>
          <w:p w14:paraId="485EB6BF" w14:textId="77777777" w:rsidR="00196A16" w:rsidRPr="000B0973" w:rsidRDefault="00196A16" w:rsidP="00DD7B07">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c>
          <w:tcPr>
            <w:tcW w:w="1559" w:type="dxa"/>
            <w:vAlign w:val="center"/>
          </w:tcPr>
          <w:p w14:paraId="7495AAB4" w14:textId="77777777" w:rsidR="00196A16" w:rsidRPr="000B0973" w:rsidRDefault="00196A16" w:rsidP="00DD7B07">
            <w:pPr>
              <w:jc w:val="center"/>
              <w:rPr>
                <w:b/>
                <w:sz w:val="24"/>
                <w:szCs w:val="24"/>
              </w:rPr>
            </w:pPr>
            <w:r w:rsidRPr="000B0973">
              <w:rPr>
                <w:sz w:val="24"/>
                <w:szCs w:val="24"/>
              </w:rPr>
              <w:fldChar w:fldCharType="begin">
                <w:ffData>
                  <w:name w:val="Onay4"/>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p>
        </w:tc>
      </w:tr>
    </w:tbl>
    <w:p w14:paraId="45B7A723" w14:textId="77777777" w:rsidR="00196A16" w:rsidRPr="000B0973" w:rsidRDefault="00196A16" w:rsidP="00196A16">
      <w:pPr>
        <w:tabs>
          <w:tab w:val="left" w:pos="1134"/>
          <w:tab w:val="left" w:pos="1560"/>
          <w:tab w:val="left" w:pos="2552"/>
          <w:tab w:val="left" w:pos="4253"/>
        </w:tabs>
        <w:jc w:val="both"/>
        <w:rPr>
          <w:b/>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196A16" w:rsidRPr="000B0973" w14:paraId="0A74AAC6" w14:textId="77777777" w:rsidTr="00DD7B07">
        <w:trPr>
          <w:trHeight w:val="375"/>
        </w:trPr>
        <w:tc>
          <w:tcPr>
            <w:tcW w:w="9776" w:type="dxa"/>
            <w:shd w:val="clear" w:color="auto" w:fill="DEEAF6" w:themeFill="accent1" w:themeFillTint="33"/>
          </w:tcPr>
          <w:p w14:paraId="3193B432" w14:textId="77777777" w:rsidR="00196A16" w:rsidRPr="000B0973" w:rsidRDefault="00196A16" w:rsidP="00DD7B07">
            <w:pPr>
              <w:tabs>
                <w:tab w:val="left" w:pos="1134"/>
                <w:tab w:val="left" w:pos="1560"/>
                <w:tab w:val="left" w:pos="2552"/>
                <w:tab w:val="left" w:pos="4253"/>
              </w:tabs>
              <w:jc w:val="both"/>
              <w:rPr>
                <w:b/>
                <w:sz w:val="24"/>
                <w:szCs w:val="24"/>
              </w:rPr>
            </w:pPr>
            <w:r w:rsidRPr="000B0973">
              <w:rPr>
                <w:b/>
                <w:sz w:val="24"/>
                <w:szCs w:val="24"/>
              </w:rPr>
              <w:t>“Uygun Değil” seçenekleri için gerekçelerinizi ve önerilerinizi belirtiniz.</w:t>
            </w:r>
          </w:p>
        </w:tc>
      </w:tr>
      <w:tr w:rsidR="00196A16" w:rsidRPr="000B0973" w14:paraId="39249257" w14:textId="77777777" w:rsidTr="00DD7B07">
        <w:trPr>
          <w:trHeight w:val="1323"/>
        </w:trPr>
        <w:tc>
          <w:tcPr>
            <w:tcW w:w="9776" w:type="dxa"/>
            <w:shd w:val="clear" w:color="auto" w:fill="auto"/>
          </w:tcPr>
          <w:p w14:paraId="38C821C8" w14:textId="77777777" w:rsidR="00196A16" w:rsidRPr="000B0973" w:rsidRDefault="00196A16" w:rsidP="00DD7B07">
            <w:pPr>
              <w:tabs>
                <w:tab w:val="left" w:pos="1134"/>
                <w:tab w:val="left" w:pos="1560"/>
                <w:tab w:val="left" w:pos="2552"/>
                <w:tab w:val="left" w:pos="4253"/>
              </w:tabs>
              <w:jc w:val="both"/>
              <w:rPr>
                <w:b/>
                <w:sz w:val="24"/>
                <w:szCs w:val="24"/>
              </w:rPr>
            </w:pPr>
          </w:p>
          <w:p w14:paraId="593BB390" w14:textId="77777777" w:rsidR="00196A16" w:rsidRPr="000B0973" w:rsidRDefault="00196A16" w:rsidP="00DD7B07">
            <w:pPr>
              <w:tabs>
                <w:tab w:val="left" w:pos="1134"/>
                <w:tab w:val="left" w:pos="1560"/>
                <w:tab w:val="left" w:pos="2552"/>
                <w:tab w:val="left" w:pos="4253"/>
              </w:tabs>
              <w:jc w:val="both"/>
              <w:rPr>
                <w:b/>
                <w:sz w:val="24"/>
                <w:szCs w:val="24"/>
              </w:rPr>
            </w:pPr>
          </w:p>
          <w:p w14:paraId="62647334" w14:textId="77777777" w:rsidR="00196A16" w:rsidRPr="000B0973" w:rsidRDefault="00196A16" w:rsidP="00DD7B07">
            <w:pPr>
              <w:tabs>
                <w:tab w:val="left" w:pos="1134"/>
                <w:tab w:val="left" w:pos="1560"/>
                <w:tab w:val="left" w:pos="2552"/>
                <w:tab w:val="left" w:pos="4253"/>
              </w:tabs>
              <w:jc w:val="both"/>
              <w:rPr>
                <w:b/>
                <w:sz w:val="24"/>
                <w:szCs w:val="24"/>
              </w:rPr>
            </w:pPr>
          </w:p>
          <w:p w14:paraId="42A46E34" w14:textId="77777777" w:rsidR="00196A16" w:rsidRPr="000B0973" w:rsidRDefault="00196A16" w:rsidP="00DD7B07">
            <w:pPr>
              <w:tabs>
                <w:tab w:val="left" w:pos="1134"/>
                <w:tab w:val="left" w:pos="1560"/>
                <w:tab w:val="left" w:pos="2552"/>
                <w:tab w:val="left" w:pos="4253"/>
              </w:tabs>
              <w:jc w:val="both"/>
              <w:rPr>
                <w:b/>
                <w:sz w:val="24"/>
                <w:szCs w:val="24"/>
              </w:rPr>
            </w:pPr>
          </w:p>
        </w:tc>
      </w:tr>
    </w:tbl>
    <w:p w14:paraId="07F66097" w14:textId="77777777" w:rsidR="008C7BB1" w:rsidRPr="000B0973" w:rsidRDefault="008C7BB1" w:rsidP="00845044">
      <w:pPr>
        <w:tabs>
          <w:tab w:val="left" w:pos="1134"/>
          <w:tab w:val="left" w:pos="1560"/>
          <w:tab w:val="left" w:pos="2552"/>
          <w:tab w:val="left" w:pos="4253"/>
        </w:tabs>
        <w:jc w:val="both"/>
        <w:rPr>
          <w:b/>
          <w:sz w:val="24"/>
          <w:szCs w:val="24"/>
        </w:rPr>
      </w:pPr>
    </w:p>
    <w:p w14:paraId="34E144CC" w14:textId="77777777" w:rsidR="00036E66" w:rsidRPr="000B0973" w:rsidRDefault="00036E66" w:rsidP="00845044">
      <w:pPr>
        <w:tabs>
          <w:tab w:val="left" w:pos="1134"/>
          <w:tab w:val="left" w:pos="1560"/>
          <w:tab w:val="left" w:pos="2552"/>
          <w:tab w:val="left" w:pos="4253"/>
        </w:tabs>
        <w:jc w:val="both"/>
        <w:rPr>
          <w:b/>
          <w:sz w:val="24"/>
          <w:szCs w:val="24"/>
        </w:rPr>
      </w:pPr>
    </w:p>
    <w:p w14:paraId="7B72C461" w14:textId="77777777" w:rsidR="00036E66" w:rsidRPr="000B0973" w:rsidRDefault="00036E66" w:rsidP="00845044">
      <w:pPr>
        <w:tabs>
          <w:tab w:val="left" w:pos="1134"/>
          <w:tab w:val="left" w:pos="1560"/>
          <w:tab w:val="left" w:pos="2552"/>
          <w:tab w:val="left" w:pos="4253"/>
        </w:tabs>
        <w:jc w:val="both"/>
        <w:rPr>
          <w:b/>
          <w:sz w:val="24"/>
          <w:szCs w:val="24"/>
        </w:rPr>
      </w:pPr>
    </w:p>
    <w:p w14:paraId="18910F5F" w14:textId="703A4F05" w:rsidR="00845044" w:rsidRPr="000B0973" w:rsidRDefault="002B1EAB" w:rsidP="00845044">
      <w:pPr>
        <w:tabs>
          <w:tab w:val="left" w:pos="1134"/>
          <w:tab w:val="left" w:pos="1560"/>
          <w:tab w:val="left" w:pos="2552"/>
          <w:tab w:val="left" w:pos="4253"/>
        </w:tabs>
        <w:jc w:val="both"/>
        <w:rPr>
          <w:b/>
          <w:sz w:val="24"/>
          <w:szCs w:val="24"/>
        </w:rPr>
      </w:pPr>
      <w:r w:rsidRPr="000B0973">
        <w:rPr>
          <w:b/>
          <w:sz w:val="24"/>
          <w:szCs w:val="24"/>
        </w:rPr>
        <w:t>6</w:t>
      </w:r>
      <w:r w:rsidR="00845044" w:rsidRPr="000B0973">
        <w:rPr>
          <w:b/>
          <w:sz w:val="24"/>
          <w:szCs w:val="24"/>
        </w:rPr>
        <w:t>.</w:t>
      </w:r>
      <w:r w:rsidR="001A62AA" w:rsidRPr="000B0973">
        <w:rPr>
          <w:b/>
          <w:sz w:val="24"/>
          <w:szCs w:val="24"/>
        </w:rPr>
        <w:t xml:space="preserve"> </w:t>
      </w:r>
      <w:r w:rsidR="00EF2419" w:rsidRPr="000B0973">
        <w:rPr>
          <w:b/>
          <w:sz w:val="24"/>
          <w:szCs w:val="24"/>
        </w:rPr>
        <w:t>PROJENİN</w:t>
      </w:r>
      <w:r w:rsidR="009203F6" w:rsidRPr="000B0973">
        <w:rPr>
          <w:b/>
          <w:sz w:val="24"/>
          <w:szCs w:val="24"/>
        </w:rPr>
        <w:t xml:space="preserve"> VE </w:t>
      </w:r>
      <w:r w:rsidR="00845044" w:rsidRPr="000B0973">
        <w:rPr>
          <w:b/>
          <w:sz w:val="24"/>
          <w:szCs w:val="24"/>
        </w:rPr>
        <w:t xml:space="preserve">İŞLETMENİN GENEL TEKNİK DEĞERLENDİRMESİ </w:t>
      </w:r>
    </w:p>
    <w:p w14:paraId="1007604B" w14:textId="77777777" w:rsidR="00845044" w:rsidRPr="000B0973" w:rsidRDefault="00845044" w:rsidP="00845044">
      <w:pPr>
        <w:tabs>
          <w:tab w:val="left" w:pos="1134"/>
          <w:tab w:val="left" w:pos="1560"/>
          <w:tab w:val="left" w:pos="2552"/>
          <w:tab w:val="left" w:pos="4253"/>
        </w:tabs>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845044" w:rsidRPr="000B0973" w14:paraId="29922A75" w14:textId="77777777" w:rsidTr="00E81CE1">
        <w:tc>
          <w:tcPr>
            <w:tcW w:w="10068" w:type="dxa"/>
            <w:shd w:val="clear" w:color="auto" w:fill="DEEAF6" w:themeFill="accent1" w:themeFillTint="33"/>
          </w:tcPr>
          <w:p w14:paraId="0605DA3E" w14:textId="2E96923B" w:rsidR="00845044" w:rsidRPr="000B0973" w:rsidRDefault="00845044" w:rsidP="00EF2419">
            <w:pPr>
              <w:tabs>
                <w:tab w:val="left" w:pos="1134"/>
                <w:tab w:val="left" w:pos="1560"/>
                <w:tab w:val="left" w:pos="2552"/>
                <w:tab w:val="left" w:pos="4253"/>
              </w:tabs>
              <w:jc w:val="both"/>
              <w:rPr>
                <w:sz w:val="24"/>
                <w:szCs w:val="24"/>
              </w:rPr>
            </w:pPr>
            <w:r w:rsidRPr="000B0973">
              <w:rPr>
                <w:sz w:val="24"/>
                <w:szCs w:val="24"/>
              </w:rPr>
              <w:t xml:space="preserve">İşletmenin </w:t>
            </w:r>
            <w:r w:rsidR="00EF2419" w:rsidRPr="000B0973">
              <w:rPr>
                <w:sz w:val="24"/>
                <w:szCs w:val="24"/>
              </w:rPr>
              <w:t xml:space="preserve">ve </w:t>
            </w:r>
            <w:r w:rsidRPr="000B0973">
              <w:rPr>
                <w:sz w:val="24"/>
                <w:szCs w:val="24"/>
              </w:rPr>
              <w:t>proje</w:t>
            </w:r>
            <w:r w:rsidR="002B1EAB" w:rsidRPr="000B0973">
              <w:rPr>
                <w:sz w:val="24"/>
                <w:szCs w:val="24"/>
              </w:rPr>
              <w:t>nin</w:t>
            </w:r>
            <w:r w:rsidRPr="000B0973">
              <w:rPr>
                <w:sz w:val="24"/>
                <w:szCs w:val="24"/>
              </w:rPr>
              <w:t xml:space="preserve"> teknik </w:t>
            </w:r>
            <w:r w:rsidR="00EF2419" w:rsidRPr="000B0973">
              <w:rPr>
                <w:sz w:val="24"/>
                <w:szCs w:val="24"/>
              </w:rPr>
              <w:t>incelemesinde</w:t>
            </w:r>
            <w:r w:rsidR="00FF47B2" w:rsidRPr="000B0973">
              <w:rPr>
                <w:sz w:val="24"/>
                <w:szCs w:val="24"/>
              </w:rPr>
              <w:t>;</w:t>
            </w:r>
            <w:r w:rsidR="002B1EAB" w:rsidRPr="000B0973">
              <w:rPr>
                <w:sz w:val="24"/>
                <w:szCs w:val="24"/>
              </w:rPr>
              <w:t xml:space="preserve"> </w:t>
            </w:r>
            <w:r w:rsidR="00EF2419" w:rsidRPr="000B0973">
              <w:rPr>
                <w:sz w:val="24"/>
                <w:szCs w:val="24"/>
              </w:rPr>
              <w:t xml:space="preserve">projeye </w:t>
            </w:r>
            <w:r w:rsidR="002B1EAB" w:rsidRPr="000B0973">
              <w:rPr>
                <w:sz w:val="24"/>
                <w:szCs w:val="24"/>
              </w:rPr>
              <w:t>konu ürü</w:t>
            </w:r>
            <w:r w:rsidR="00EF2419" w:rsidRPr="000B0973">
              <w:rPr>
                <w:sz w:val="24"/>
                <w:szCs w:val="24"/>
              </w:rPr>
              <w:t>n, proje</w:t>
            </w:r>
            <w:r w:rsidR="002B1EAB" w:rsidRPr="000B0973">
              <w:rPr>
                <w:sz w:val="24"/>
                <w:szCs w:val="24"/>
              </w:rPr>
              <w:t xml:space="preserve"> ve işletme hakkındaki </w:t>
            </w:r>
            <w:r w:rsidRPr="000B0973">
              <w:rPr>
                <w:sz w:val="24"/>
                <w:szCs w:val="24"/>
              </w:rPr>
              <w:t>değerlendirmelerinizi belirtiniz.</w:t>
            </w:r>
          </w:p>
        </w:tc>
      </w:tr>
      <w:tr w:rsidR="00845044" w:rsidRPr="000B0973" w14:paraId="58881156" w14:textId="77777777" w:rsidTr="00C64267">
        <w:trPr>
          <w:trHeight w:val="2151"/>
        </w:trPr>
        <w:tc>
          <w:tcPr>
            <w:tcW w:w="10068" w:type="dxa"/>
            <w:shd w:val="clear" w:color="auto" w:fill="auto"/>
          </w:tcPr>
          <w:p w14:paraId="67738B3D" w14:textId="77777777" w:rsidR="00845044" w:rsidRPr="000B0973" w:rsidRDefault="00845044" w:rsidP="00C64267">
            <w:pPr>
              <w:tabs>
                <w:tab w:val="left" w:pos="1134"/>
                <w:tab w:val="left" w:pos="1560"/>
                <w:tab w:val="left" w:pos="2552"/>
                <w:tab w:val="left" w:pos="4253"/>
              </w:tabs>
              <w:jc w:val="both"/>
              <w:rPr>
                <w:sz w:val="24"/>
                <w:szCs w:val="24"/>
              </w:rPr>
            </w:pPr>
          </w:p>
          <w:p w14:paraId="56B1A0F7" w14:textId="77777777" w:rsidR="002B1EAB" w:rsidRPr="000B0973" w:rsidRDefault="002B1EAB" w:rsidP="00C64267">
            <w:pPr>
              <w:tabs>
                <w:tab w:val="left" w:pos="1134"/>
                <w:tab w:val="left" w:pos="1560"/>
                <w:tab w:val="left" w:pos="2552"/>
                <w:tab w:val="left" w:pos="4253"/>
              </w:tabs>
              <w:jc w:val="both"/>
              <w:rPr>
                <w:sz w:val="24"/>
                <w:szCs w:val="24"/>
              </w:rPr>
            </w:pPr>
          </w:p>
          <w:p w14:paraId="7778FC98" w14:textId="77777777" w:rsidR="002B1EAB" w:rsidRPr="000B0973" w:rsidRDefault="002B1EAB" w:rsidP="00C64267">
            <w:pPr>
              <w:tabs>
                <w:tab w:val="left" w:pos="1134"/>
                <w:tab w:val="left" w:pos="1560"/>
                <w:tab w:val="left" w:pos="2552"/>
                <w:tab w:val="left" w:pos="4253"/>
              </w:tabs>
              <w:jc w:val="both"/>
              <w:rPr>
                <w:sz w:val="24"/>
                <w:szCs w:val="24"/>
              </w:rPr>
            </w:pPr>
          </w:p>
          <w:p w14:paraId="777F3D64" w14:textId="77777777" w:rsidR="002B1EAB" w:rsidRPr="000B0973" w:rsidRDefault="002B1EAB" w:rsidP="00C64267">
            <w:pPr>
              <w:tabs>
                <w:tab w:val="left" w:pos="1134"/>
                <w:tab w:val="left" w:pos="1560"/>
                <w:tab w:val="left" w:pos="2552"/>
                <w:tab w:val="left" w:pos="4253"/>
              </w:tabs>
              <w:jc w:val="both"/>
              <w:rPr>
                <w:sz w:val="24"/>
                <w:szCs w:val="24"/>
              </w:rPr>
            </w:pPr>
          </w:p>
          <w:p w14:paraId="67630E00" w14:textId="77777777" w:rsidR="002B1EAB" w:rsidRPr="000B0973" w:rsidRDefault="002B1EAB" w:rsidP="00C64267">
            <w:pPr>
              <w:tabs>
                <w:tab w:val="left" w:pos="1134"/>
                <w:tab w:val="left" w:pos="1560"/>
                <w:tab w:val="left" w:pos="2552"/>
                <w:tab w:val="left" w:pos="4253"/>
              </w:tabs>
              <w:jc w:val="both"/>
              <w:rPr>
                <w:sz w:val="24"/>
                <w:szCs w:val="24"/>
              </w:rPr>
            </w:pPr>
          </w:p>
          <w:p w14:paraId="5E1D0CC3" w14:textId="77777777" w:rsidR="002B1EAB" w:rsidRPr="000B0973" w:rsidRDefault="002B1EAB" w:rsidP="00C64267">
            <w:pPr>
              <w:tabs>
                <w:tab w:val="left" w:pos="1134"/>
                <w:tab w:val="left" w:pos="1560"/>
                <w:tab w:val="left" w:pos="2552"/>
                <w:tab w:val="left" w:pos="4253"/>
              </w:tabs>
              <w:jc w:val="both"/>
              <w:rPr>
                <w:sz w:val="24"/>
                <w:szCs w:val="24"/>
              </w:rPr>
            </w:pPr>
          </w:p>
          <w:p w14:paraId="1B7F6ADC" w14:textId="77777777" w:rsidR="002B1EAB" w:rsidRPr="000B0973" w:rsidRDefault="002B1EAB" w:rsidP="00C64267">
            <w:pPr>
              <w:tabs>
                <w:tab w:val="left" w:pos="1134"/>
                <w:tab w:val="left" w:pos="1560"/>
                <w:tab w:val="left" w:pos="2552"/>
                <w:tab w:val="left" w:pos="4253"/>
              </w:tabs>
              <w:jc w:val="both"/>
              <w:rPr>
                <w:sz w:val="24"/>
                <w:szCs w:val="24"/>
              </w:rPr>
            </w:pPr>
          </w:p>
          <w:p w14:paraId="0233417C" w14:textId="77777777" w:rsidR="002B1EAB" w:rsidRPr="000B0973" w:rsidRDefault="002B1EAB" w:rsidP="00C64267">
            <w:pPr>
              <w:tabs>
                <w:tab w:val="left" w:pos="1134"/>
                <w:tab w:val="left" w:pos="1560"/>
                <w:tab w:val="left" w:pos="2552"/>
                <w:tab w:val="left" w:pos="4253"/>
              </w:tabs>
              <w:jc w:val="both"/>
              <w:rPr>
                <w:sz w:val="24"/>
                <w:szCs w:val="24"/>
              </w:rPr>
            </w:pPr>
          </w:p>
          <w:p w14:paraId="0363D112" w14:textId="77777777" w:rsidR="002B1EAB" w:rsidRPr="000B0973" w:rsidRDefault="002B1EAB" w:rsidP="00C64267">
            <w:pPr>
              <w:tabs>
                <w:tab w:val="left" w:pos="1134"/>
                <w:tab w:val="left" w:pos="1560"/>
                <w:tab w:val="left" w:pos="2552"/>
                <w:tab w:val="left" w:pos="4253"/>
              </w:tabs>
              <w:jc w:val="both"/>
              <w:rPr>
                <w:sz w:val="24"/>
                <w:szCs w:val="24"/>
              </w:rPr>
            </w:pPr>
          </w:p>
          <w:p w14:paraId="27585AA9" w14:textId="77777777" w:rsidR="002B1EAB" w:rsidRPr="000B0973" w:rsidRDefault="002B1EAB" w:rsidP="00C64267">
            <w:pPr>
              <w:tabs>
                <w:tab w:val="left" w:pos="1134"/>
                <w:tab w:val="left" w:pos="1560"/>
                <w:tab w:val="left" w:pos="2552"/>
                <w:tab w:val="left" w:pos="4253"/>
              </w:tabs>
              <w:jc w:val="both"/>
              <w:rPr>
                <w:sz w:val="24"/>
                <w:szCs w:val="24"/>
              </w:rPr>
            </w:pPr>
          </w:p>
          <w:p w14:paraId="039ADBEE" w14:textId="77777777" w:rsidR="002B1EAB" w:rsidRPr="000B0973" w:rsidRDefault="002B1EAB" w:rsidP="00C64267">
            <w:pPr>
              <w:tabs>
                <w:tab w:val="left" w:pos="1134"/>
                <w:tab w:val="left" w:pos="1560"/>
                <w:tab w:val="left" w:pos="2552"/>
                <w:tab w:val="left" w:pos="4253"/>
              </w:tabs>
              <w:jc w:val="both"/>
              <w:rPr>
                <w:sz w:val="24"/>
                <w:szCs w:val="24"/>
              </w:rPr>
            </w:pPr>
          </w:p>
          <w:p w14:paraId="66F3FC2F" w14:textId="77777777" w:rsidR="002B1EAB" w:rsidRPr="000B0973" w:rsidRDefault="002B1EAB" w:rsidP="00C64267">
            <w:pPr>
              <w:tabs>
                <w:tab w:val="left" w:pos="1134"/>
                <w:tab w:val="left" w:pos="1560"/>
                <w:tab w:val="left" w:pos="2552"/>
                <w:tab w:val="left" w:pos="4253"/>
              </w:tabs>
              <w:jc w:val="both"/>
              <w:rPr>
                <w:sz w:val="24"/>
                <w:szCs w:val="24"/>
              </w:rPr>
            </w:pPr>
          </w:p>
          <w:p w14:paraId="24020297" w14:textId="77777777" w:rsidR="002B1EAB" w:rsidRPr="000B0973" w:rsidRDefault="002B1EAB" w:rsidP="00C64267">
            <w:pPr>
              <w:tabs>
                <w:tab w:val="left" w:pos="1134"/>
                <w:tab w:val="left" w:pos="1560"/>
                <w:tab w:val="left" w:pos="2552"/>
                <w:tab w:val="left" w:pos="4253"/>
              </w:tabs>
              <w:jc w:val="both"/>
              <w:rPr>
                <w:sz w:val="24"/>
                <w:szCs w:val="24"/>
              </w:rPr>
            </w:pPr>
          </w:p>
          <w:p w14:paraId="7C2A1BBE" w14:textId="77777777" w:rsidR="002B1EAB" w:rsidRPr="000B0973" w:rsidRDefault="002B1EAB" w:rsidP="00C64267">
            <w:pPr>
              <w:tabs>
                <w:tab w:val="left" w:pos="1134"/>
                <w:tab w:val="left" w:pos="1560"/>
                <w:tab w:val="left" w:pos="2552"/>
                <w:tab w:val="left" w:pos="4253"/>
              </w:tabs>
              <w:jc w:val="both"/>
              <w:rPr>
                <w:sz w:val="24"/>
                <w:szCs w:val="24"/>
              </w:rPr>
            </w:pPr>
          </w:p>
          <w:p w14:paraId="76774467" w14:textId="77777777" w:rsidR="002B1EAB" w:rsidRPr="000B0973" w:rsidRDefault="002B1EAB" w:rsidP="00C64267">
            <w:pPr>
              <w:tabs>
                <w:tab w:val="left" w:pos="1134"/>
                <w:tab w:val="left" w:pos="1560"/>
                <w:tab w:val="left" w:pos="2552"/>
                <w:tab w:val="left" w:pos="4253"/>
              </w:tabs>
              <w:jc w:val="both"/>
              <w:rPr>
                <w:sz w:val="24"/>
                <w:szCs w:val="24"/>
              </w:rPr>
            </w:pPr>
          </w:p>
        </w:tc>
      </w:tr>
    </w:tbl>
    <w:p w14:paraId="770DFC10" w14:textId="77777777" w:rsidR="009203F6" w:rsidRPr="000B0973" w:rsidRDefault="009203F6" w:rsidP="009203F6">
      <w:pPr>
        <w:tabs>
          <w:tab w:val="left" w:pos="1134"/>
          <w:tab w:val="left" w:pos="1560"/>
          <w:tab w:val="left" w:pos="2552"/>
          <w:tab w:val="left" w:pos="4253"/>
        </w:tabs>
        <w:jc w:val="both"/>
        <w:rPr>
          <w:sz w:val="24"/>
          <w:szCs w:val="24"/>
        </w:rPr>
      </w:pPr>
    </w:p>
    <w:p w14:paraId="6E8BDA43" w14:textId="5035E26D" w:rsidR="009203F6" w:rsidRPr="000B0973" w:rsidRDefault="009203F6" w:rsidP="009203F6">
      <w:pPr>
        <w:tabs>
          <w:tab w:val="left" w:pos="1134"/>
          <w:tab w:val="left" w:pos="1560"/>
          <w:tab w:val="left" w:pos="2552"/>
          <w:tab w:val="left" w:pos="4253"/>
        </w:tabs>
        <w:jc w:val="both"/>
        <w:rPr>
          <w:sz w:val="24"/>
          <w:szCs w:val="24"/>
        </w:rPr>
      </w:pPr>
      <w:r w:rsidRPr="000B0973">
        <w:rPr>
          <w:sz w:val="24"/>
          <w:szCs w:val="24"/>
        </w:rPr>
        <w:fldChar w:fldCharType="begin">
          <w:ffData>
            <w:name w:val="Onay4"/>
            <w:enabled/>
            <w:calcOnExit w:val="0"/>
            <w:checkBox>
              <w:sizeAuto/>
              <w:default w:val="0"/>
            </w:checkBox>
          </w:ffData>
        </w:fldChar>
      </w:r>
      <w:bookmarkStart w:id="0" w:name="Onay4"/>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bookmarkEnd w:id="0"/>
      <w:r w:rsidRPr="000B0973">
        <w:rPr>
          <w:sz w:val="24"/>
          <w:szCs w:val="24"/>
        </w:rPr>
        <w:t xml:space="preserve"> İşletmenin ve projesinin teknik yeterliliği </w:t>
      </w:r>
      <w:r w:rsidRPr="000B0973">
        <w:rPr>
          <w:b/>
          <w:sz w:val="24"/>
          <w:szCs w:val="24"/>
        </w:rPr>
        <w:t>uygundur.</w:t>
      </w:r>
    </w:p>
    <w:p w14:paraId="06411E46" w14:textId="77777777" w:rsidR="009203F6" w:rsidRPr="000B0973" w:rsidRDefault="009203F6" w:rsidP="009203F6">
      <w:pPr>
        <w:tabs>
          <w:tab w:val="left" w:pos="1134"/>
          <w:tab w:val="left" w:pos="1560"/>
          <w:tab w:val="left" w:pos="2552"/>
          <w:tab w:val="left" w:pos="4253"/>
        </w:tabs>
        <w:jc w:val="both"/>
        <w:rPr>
          <w:sz w:val="24"/>
          <w:szCs w:val="24"/>
        </w:rPr>
      </w:pPr>
      <w:r w:rsidRPr="000B0973">
        <w:rPr>
          <w:sz w:val="24"/>
          <w:szCs w:val="24"/>
        </w:rPr>
        <w:t xml:space="preserve">        </w:t>
      </w:r>
    </w:p>
    <w:p w14:paraId="0B33267E" w14:textId="72741928" w:rsidR="009203F6" w:rsidRPr="007C48CE" w:rsidRDefault="009203F6" w:rsidP="009203F6">
      <w:pPr>
        <w:tabs>
          <w:tab w:val="left" w:pos="1134"/>
          <w:tab w:val="left" w:pos="1560"/>
          <w:tab w:val="left" w:pos="2552"/>
          <w:tab w:val="left" w:pos="4253"/>
        </w:tabs>
        <w:jc w:val="both"/>
        <w:rPr>
          <w:sz w:val="24"/>
          <w:szCs w:val="24"/>
        </w:rPr>
      </w:pPr>
      <w:r w:rsidRPr="000B0973">
        <w:rPr>
          <w:sz w:val="24"/>
          <w:szCs w:val="24"/>
        </w:rPr>
        <w:fldChar w:fldCharType="begin">
          <w:ffData>
            <w:name w:val="Onay3"/>
            <w:enabled/>
            <w:calcOnExit w:val="0"/>
            <w:checkBox>
              <w:sizeAuto/>
              <w:default w:val="0"/>
            </w:checkBox>
          </w:ffData>
        </w:fldChar>
      </w:r>
      <w:r w:rsidRPr="000B0973">
        <w:rPr>
          <w:sz w:val="24"/>
          <w:szCs w:val="24"/>
        </w:rPr>
        <w:instrText xml:space="preserve"> FORMCHECKBOX </w:instrText>
      </w:r>
      <w:r w:rsidR="000B0973" w:rsidRPr="000B0973">
        <w:rPr>
          <w:sz w:val="24"/>
          <w:szCs w:val="24"/>
        </w:rPr>
      </w:r>
      <w:r w:rsidR="000B0973" w:rsidRPr="000B0973">
        <w:rPr>
          <w:sz w:val="24"/>
          <w:szCs w:val="24"/>
        </w:rPr>
        <w:fldChar w:fldCharType="separate"/>
      </w:r>
      <w:r w:rsidRPr="000B0973">
        <w:rPr>
          <w:sz w:val="24"/>
          <w:szCs w:val="24"/>
        </w:rPr>
        <w:fldChar w:fldCharType="end"/>
      </w:r>
      <w:r w:rsidRPr="000B0973">
        <w:rPr>
          <w:sz w:val="24"/>
          <w:szCs w:val="24"/>
        </w:rPr>
        <w:t xml:space="preserve">  İşletme</w:t>
      </w:r>
      <w:r w:rsidR="002B1EAB" w:rsidRPr="000B0973">
        <w:rPr>
          <w:sz w:val="24"/>
          <w:szCs w:val="24"/>
        </w:rPr>
        <w:t>nin</w:t>
      </w:r>
      <w:r w:rsidRPr="000B0973">
        <w:rPr>
          <w:sz w:val="24"/>
          <w:szCs w:val="24"/>
        </w:rPr>
        <w:t xml:space="preserve"> ve projesi</w:t>
      </w:r>
      <w:r w:rsidR="002B1EAB" w:rsidRPr="000B0973">
        <w:rPr>
          <w:sz w:val="24"/>
          <w:szCs w:val="24"/>
        </w:rPr>
        <w:t>nin</w:t>
      </w:r>
      <w:r w:rsidRPr="000B0973">
        <w:rPr>
          <w:sz w:val="24"/>
          <w:szCs w:val="24"/>
        </w:rPr>
        <w:t xml:space="preserve"> teknik </w:t>
      </w:r>
      <w:r w:rsidR="002B1EAB" w:rsidRPr="000B0973">
        <w:rPr>
          <w:sz w:val="24"/>
          <w:szCs w:val="24"/>
        </w:rPr>
        <w:t xml:space="preserve">yeterliliği </w:t>
      </w:r>
      <w:r w:rsidR="002B1EAB" w:rsidRPr="000B0973">
        <w:rPr>
          <w:b/>
          <w:sz w:val="24"/>
          <w:szCs w:val="24"/>
          <w:u w:val="single"/>
        </w:rPr>
        <w:t>uygun değildir.</w:t>
      </w:r>
    </w:p>
    <w:p w14:paraId="4458790E" w14:textId="77777777" w:rsidR="009203F6" w:rsidRPr="007C48CE" w:rsidRDefault="009203F6" w:rsidP="009203F6">
      <w:pPr>
        <w:tabs>
          <w:tab w:val="left" w:pos="1134"/>
          <w:tab w:val="left" w:pos="1560"/>
          <w:tab w:val="left" w:pos="2552"/>
          <w:tab w:val="left" w:pos="4253"/>
        </w:tabs>
        <w:jc w:val="both"/>
        <w:rPr>
          <w:sz w:val="24"/>
          <w:szCs w:val="24"/>
        </w:rPr>
      </w:pPr>
    </w:p>
    <w:p w14:paraId="1128DA4B" w14:textId="77777777" w:rsidR="009203F6" w:rsidRPr="007C48CE" w:rsidRDefault="009203F6" w:rsidP="009203F6">
      <w:pPr>
        <w:tabs>
          <w:tab w:val="left" w:pos="1134"/>
          <w:tab w:val="left" w:pos="1560"/>
          <w:tab w:val="left" w:pos="2552"/>
          <w:tab w:val="left" w:pos="4253"/>
        </w:tabs>
        <w:jc w:val="both"/>
        <w:rPr>
          <w:sz w:val="24"/>
          <w:szCs w:val="24"/>
        </w:rPr>
      </w:pPr>
    </w:p>
    <w:p w14:paraId="674B184E" w14:textId="77777777" w:rsidR="00845044" w:rsidRDefault="00845044" w:rsidP="00467996">
      <w:pPr>
        <w:tabs>
          <w:tab w:val="left" w:pos="1134"/>
          <w:tab w:val="left" w:pos="1560"/>
          <w:tab w:val="left" w:pos="2552"/>
          <w:tab w:val="left" w:pos="4253"/>
        </w:tabs>
        <w:jc w:val="both"/>
        <w:rPr>
          <w:b/>
          <w:sz w:val="24"/>
          <w:szCs w:val="24"/>
        </w:rPr>
      </w:pPr>
    </w:p>
    <w:sectPr w:rsidR="00845044" w:rsidSect="00A11179">
      <w:headerReference w:type="default" r:id="rId8"/>
      <w:footerReference w:type="default" r:id="rId9"/>
      <w:pgSz w:w="11907" w:h="16839" w:code="1"/>
      <w:pgMar w:top="1440" w:right="720" w:bottom="1079" w:left="1259" w:header="3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D8724" w14:textId="77777777" w:rsidR="00D37A57" w:rsidRDefault="00D37A57">
      <w:r>
        <w:separator/>
      </w:r>
    </w:p>
  </w:endnote>
  <w:endnote w:type="continuationSeparator" w:id="0">
    <w:p w14:paraId="5B955B59" w14:textId="77777777" w:rsidR="00D37A57" w:rsidRDefault="00D37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83E4C" w14:textId="001CFDB8" w:rsidR="000A6308" w:rsidRPr="00031BE1" w:rsidRDefault="000A6308">
    <w:pPr>
      <w:pStyle w:val="Altbilgi1"/>
      <w:jc w:val="right"/>
    </w:pPr>
    <w:r w:rsidRPr="00031BE1">
      <w:t xml:space="preserve">Sayfa </w:t>
    </w:r>
    <w:r w:rsidRPr="00031BE1">
      <w:rPr>
        <w:bCs/>
        <w:sz w:val="24"/>
        <w:szCs w:val="24"/>
      </w:rPr>
      <w:fldChar w:fldCharType="begin"/>
    </w:r>
    <w:r w:rsidRPr="00031BE1">
      <w:rPr>
        <w:bCs/>
      </w:rPr>
      <w:instrText>PAGE</w:instrText>
    </w:r>
    <w:r w:rsidRPr="00031BE1">
      <w:rPr>
        <w:bCs/>
        <w:sz w:val="24"/>
        <w:szCs w:val="24"/>
      </w:rPr>
      <w:fldChar w:fldCharType="separate"/>
    </w:r>
    <w:r w:rsidR="009D3529">
      <w:rPr>
        <w:bCs/>
        <w:noProof/>
      </w:rPr>
      <w:t>1</w:t>
    </w:r>
    <w:r w:rsidRPr="00031BE1">
      <w:rPr>
        <w:bCs/>
        <w:sz w:val="24"/>
        <w:szCs w:val="24"/>
      </w:rPr>
      <w:fldChar w:fldCharType="end"/>
    </w:r>
    <w:r w:rsidRPr="00031BE1">
      <w:t xml:space="preserve"> / </w:t>
    </w:r>
    <w:r w:rsidRPr="00031BE1">
      <w:rPr>
        <w:bCs/>
        <w:sz w:val="24"/>
        <w:szCs w:val="24"/>
      </w:rPr>
      <w:fldChar w:fldCharType="begin"/>
    </w:r>
    <w:r w:rsidRPr="00031BE1">
      <w:rPr>
        <w:bCs/>
      </w:rPr>
      <w:instrText>NUMPAGES</w:instrText>
    </w:r>
    <w:r w:rsidRPr="00031BE1">
      <w:rPr>
        <w:bCs/>
        <w:sz w:val="24"/>
        <w:szCs w:val="24"/>
      </w:rPr>
      <w:fldChar w:fldCharType="separate"/>
    </w:r>
    <w:r w:rsidR="009D3529">
      <w:rPr>
        <w:bCs/>
        <w:noProof/>
      </w:rPr>
      <w:t>11</w:t>
    </w:r>
    <w:r w:rsidRPr="00031BE1">
      <w:rPr>
        <w:bCs/>
        <w:sz w:val="24"/>
        <w:szCs w:val="24"/>
      </w:rPr>
      <w:fldChar w:fldCharType="end"/>
    </w:r>
  </w:p>
  <w:p w14:paraId="6E196EFB" w14:textId="77777777" w:rsidR="000B0973" w:rsidRPr="000B0973" w:rsidRDefault="000B0973" w:rsidP="000B0973">
    <w:pPr>
      <w:rPr>
        <w:szCs w:val="18"/>
        <w:lang w:eastAsia="tr-TR"/>
      </w:rPr>
    </w:pPr>
    <w:r w:rsidRPr="000B0973">
      <w:rPr>
        <w:szCs w:val="18"/>
        <w:lang w:eastAsia="tr-TR"/>
      </w:rPr>
      <w:t>[07.09.2026-765005]</w:t>
    </w:r>
  </w:p>
  <w:p w14:paraId="20ADF069" w14:textId="60C3794F" w:rsidR="000A6308" w:rsidRPr="009E01F0" w:rsidRDefault="000B0973" w:rsidP="000B0973">
    <w:pPr>
      <w:rPr>
        <w:sz w:val="18"/>
        <w:szCs w:val="24"/>
      </w:rPr>
    </w:pPr>
    <w:r w:rsidRPr="000B0973">
      <w:rPr>
        <w:szCs w:val="18"/>
        <w:lang w:eastAsia="tr-TR"/>
      </w:rPr>
      <w:t>Rev. No:3</w:t>
    </w:r>
  </w:p>
  <w:p w14:paraId="4BECAADC" w14:textId="77777777" w:rsidR="000A6308" w:rsidRDefault="000A6308" w:rsidP="00D81BED">
    <w:pPr>
      <w:pStyle w:val="Altbilgi1"/>
      <w:tabs>
        <w:tab w:val="clear" w:pos="4536"/>
        <w:tab w:val="clear" w:pos="9072"/>
        <w:tab w:val="left" w:pos="0"/>
        <w:tab w:val="center" w:pos="4964"/>
        <w:tab w:val="right" w:pos="9928"/>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6CBA1" w14:textId="77777777" w:rsidR="00D37A57" w:rsidRDefault="00D37A57">
      <w:r>
        <w:separator/>
      </w:r>
    </w:p>
  </w:footnote>
  <w:footnote w:type="continuationSeparator" w:id="0">
    <w:p w14:paraId="5A243DC7" w14:textId="77777777" w:rsidR="00D37A57" w:rsidRDefault="00D37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6CE94" w14:textId="4A7D7104" w:rsidR="000A6308" w:rsidRPr="00274A38" w:rsidRDefault="000A6308" w:rsidP="00274A38">
    <w:pPr>
      <w:pStyle w:val="stbilgi1"/>
      <w:tabs>
        <w:tab w:val="clear" w:pos="4536"/>
        <w:tab w:val="clear" w:pos="9072"/>
        <w:tab w:val="left" w:pos="0"/>
        <w:tab w:val="center" w:pos="4964"/>
        <w:tab w:val="right" w:pos="9928"/>
      </w:tabs>
      <w:jc w:val="both"/>
      <w:rPr>
        <w:rFonts w:ascii="Arial" w:hAnsi="Arial" w:cs="Arial"/>
        <w:sz w:val="24"/>
        <w:szCs w:val="24"/>
      </w:rPr>
    </w:pPr>
    <w:r w:rsidRPr="00B84406">
      <w:rPr>
        <w:rFonts w:eastAsia="Calibri"/>
        <w:noProof/>
        <w:sz w:val="22"/>
        <w:szCs w:val="22"/>
        <w:lang w:eastAsia="tr-TR"/>
      </w:rPr>
      <w:drawing>
        <wp:anchor distT="0" distB="0" distL="114300" distR="114300" simplePos="0" relativeHeight="251659264" behindDoc="1" locked="0" layoutInCell="1" allowOverlap="1" wp14:anchorId="50FD1BB7" wp14:editId="542B0D14">
          <wp:simplePos x="0" y="0"/>
          <wp:positionH relativeFrom="margin">
            <wp:posOffset>-270345</wp:posOffset>
          </wp:positionH>
          <wp:positionV relativeFrom="paragraph">
            <wp:posOffset>-230588</wp:posOffset>
          </wp:positionV>
          <wp:extent cx="1916265" cy="1096621"/>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sgeb-antetli-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916265" cy="1096621"/>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4"/>
        <w:szCs w:val="24"/>
      </w:rPr>
      <w:t xml:space="preserve">                                                          </w:t>
    </w:r>
  </w:p>
  <w:p w14:paraId="153FDA29" w14:textId="1E3345ED" w:rsidR="000A6308" w:rsidRDefault="000A6308" w:rsidP="00011A34">
    <w:pPr>
      <w:pStyle w:val="stbilgi1"/>
      <w:tabs>
        <w:tab w:val="clear" w:pos="4536"/>
        <w:tab w:val="clear" w:pos="9072"/>
        <w:tab w:val="left" w:pos="0"/>
        <w:tab w:val="center" w:pos="4964"/>
        <w:tab w:val="right" w:pos="9928"/>
      </w:tabs>
      <w:jc w:val="center"/>
      <w:rPr>
        <w:b/>
        <w:sz w:val="24"/>
        <w:szCs w:val="24"/>
      </w:rPr>
    </w:pPr>
    <w:r>
      <w:rPr>
        <w:b/>
        <w:sz w:val="24"/>
        <w:szCs w:val="24"/>
      </w:rPr>
      <w:t xml:space="preserve">                                  KÜRESEL REKABETÇİLİK </w:t>
    </w:r>
    <w:r w:rsidRPr="00011A34">
      <w:rPr>
        <w:b/>
        <w:sz w:val="24"/>
        <w:szCs w:val="24"/>
      </w:rPr>
      <w:t xml:space="preserve">DESTEK PROGRAMI </w:t>
    </w:r>
  </w:p>
  <w:p w14:paraId="4DA11AEE" w14:textId="77777777" w:rsidR="000A6308" w:rsidRPr="00AC265C" w:rsidRDefault="000A6308" w:rsidP="00011A34">
    <w:pPr>
      <w:pStyle w:val="stbilgi1"/>
      <w:tabs>
        <w:tab w:val="clear" w:pos="4536"/>
        <w:tab w:val="clear" w:pos="9072"/>
        <w:tab w:val="left" w:pos="0"/>
        <w:tab w:val="center" w:pos="4964"/>
        <w:tab w:val="right" w:pos="9928"/>
      </w:tabs>
      <w:jc w:val="center"/>
      <w:rPr>
        <w:b/>
        <w:sz w:val="24"/>
        <w:szCs w:val="24"/>
      </w:rPr>
    </w:pPr>
    <w:r>
      <w:rPr>
        <w:b/>
        <w:sz w:val="24"/>
        <w:szCs w:val="24"/>
      </w:rPr>
      <w:t xml:space="preserve">                                      </w:t>
    </w:r>
    <w:r w:rsidRPr="00011A34">
      <w:rPr>
        <w:b/>
        <w:sz w:val="24"/>
        <w:szCs w:val="24"/>
      </w:rPr>
      <w:t>TEKNİK İNCELEME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1"/>
    <w:lvl w:ilvl="0">
      <w:start w:val="1"/>
      <w:numFmt w:val="lowerLetter"/>
      <w:lvlText w:val="%1)"/>
      <w:lvlJc w:val="left"/>
      <w:pPr>
        <w:tabs>
          <w:tab w:val="num" w:pos="780"/>
        </w:tabs>
        <w:ind w:left="780" w:hanging="360"/>
      </w:pPr>
    </w:lvl>
  </w:abstractNum>
  <w:abstractNum w:abstractNumId="1" w15:restartNumberingAfterBreak="0">
    <w:nsid w:val="00000002"/>
    <w:multiLevelType w:val="singleLevel"/>
    <w:tmpl w:val="00000002"/>
    <w:name w:val="WW8Num30"/>
    <w:lvl w:ilvl="0">
      <w:start w:val="1"/>
      <w:numFmt w:val="lowerLetter"/>
      <w:lvlText w:val="%1)"/>
      <w:lvlJc w:val="left"/>
      <w:pPr>
        <w:tabs>
          <w:tab w:val="num" w:pos="780"/>
        </w:tabs>
        <w:ind w:left="780" w:hanging="360"/>
      </w:pPr>
    </w:lvl>
  </w:abstractNum>
  <w:abstractNum w:abstractNumId="2" w15:restartNumberingAfterBreak="0">
    <w:nsid w:val="00000003"/>
    <w:multiLevelType w:val="singleLevel"/>
    <w:tmpl w:val="00000003"/>
    <w:name w:val="WW8Num98"/>
    <w:lvl w:ilvl="0">
      <w:start w:val="1"/>
      <w:numFmt w:val="lowerLetter"/>
      <w:lvlText w:val="%1)"/>
      <w:lvlJc w:val="left"/>
      <w:pPr>
        <w:tabs>
          <w:tab w:val="num" w:pos="720"/>
        </w:tabs>
        <w:ind w:left="720" w:hanging="360"/>
      </w:pPr>
    </w:lvl>
  </w:abstractNum>
  <w:abstractNum w:abstractNumId="3" w15:restartNumberingAfterBreak="0">
    <w:nsid w:val="00000005"/>
    <w:multiLevelType w:val="singleLevel"/>
    <w:tmpl w:val="00000005"/>
    <w:name w:val="WW8Num155"/>
    <w:lvl w:ilvl="0">
      <w:start w:val="1"/>
      <w:numFmt w:val="lowerLetter"/>
      <w:lvlText w:val="%1)"/>
      <w:lvlJc w:val="left"/>
      <w:pPr>
        <w:tabs>
          <w:tab w:val="num" w:pos="720"/>
        </w:tabs>
        <w:ind w:left="720" w:hanging="360"/>
      </w:pPr>
    </w:lvl>
  </w:abstractNum>
  <w:abstractNum w:abstractNumId="4" w15:restartNumberingAfterBreak="0">
    <w:nsid w:val="00000006"/>
    <w:multiLevelType w:val="singleLevel"/>
    <w:tmpl w:val="00000006"/>
    <w:name w:val="WW8Num171"/>
    <w:lvl w:ilvl="0">
      <w:start w:val="1"/>
      <w:numFmt w:val="lowerLetter"/>
      <w:lvlText w:val="%1)"/>
      <w:lvlJc w:val="left"/>
      <w:pPr>
        <w:tabs>
          <w:tab w:val="num" w:pos="660"/>
        </w:tabs>
        <w:ind w:left="660" w:hanging="360"/>
      </w:pPr>
    </w:lvl>
  </w:abstractNum>
  <w:abstractNum w:abstractNumId="5" w15:restartNumberingAfterBreak="0">
    <w:nsid w:val="00000007"/>
    <w:multiLevelType w:val="singleLevel"/>
    <w:tmpl w:val="00000007"/>
    <w:name w:val="WW8Num187"/>
    <w:lvl w:ilvl="0">
      <w:start w:val="1"/>
      <w:numFmt w:val="lowerLetter"/>
      <w:lvlText w:val="%1)"/>
      <w:lvlJc w:val="left"/>
      <w:pPr>
        <w:tabs>
          <w:tab w:val="num" w:pos="660"/>
        </w:tabs>
        <w:ind w:left="660" w:hanging="360"/>
      </w:pPr>
    </w:lvl>
  </w:abstractNum>
  <w:abstractNum w:abstractNumId="6" w15:restartNumberingAfterBreak="0">
    <w:nsid w:val="00000008"/>
    <w:multiLevelType w:val="singleLevel"/>
    <w:tmpl w:val="00000008"/>
    <w:name w:val="WW8Num211"/>
    <w:lvl w:ilvl="0">
      <w:start w:val="1"/>
      <w:numFmt w:val="lowerLetter"/>
      <w:lvlText w:val="%1)"/>
      <w:lvlJc w:val="left"/>
      <w:pPr>
        <w:tabs>
          <w:tab w:val="num" w:pos="780"/>
        </w:tabs>
        <w:ind w:left="780" w:hanging="360"/>
      </w:pPr>
    </w:lvl>
  </w:abstractNum>
  <w:abstractNum w:abstractNumId="7" w15:restartNumberingAfterBreak="0">
    <w:nsid w:val="00000009"/>
    <w:multiLevelType w:val="singleLevel"/>
    <w:tmpl w:val="00000009"/>
    <w:name w:val="WW8Num229"/>
    <w:lvl w:ilvl="0">
      <w:start w:val="7"/>
      <w:numFmt w:val="decimal"/>
      <w:lvlText w:val="%1)"/>
      <w:lvlJc w:val="left"/>
      <w:pPr>
        <w:tabs>
          <w:tab w:val="num" w:pos="780"/>
        </w:tabs>
        <w:ind w:left="780" w:hanging="360"/>
      </w:pPr>
    </w:lvl>
  </w:abstractNum>
  <w:abstractNum w:abstractNumId="8" w15:restartNumberingAfterBreak="0">
    <w:nsid w:val="0000000A"/>
    <w:multiLevelType w:val="singleLevel"/>
    <w:tmpl w:val="0000000A"/>
    <w:name w:val="WW8Num285"/>
    <w:lvl w:ilvl="0">
      <w:start w:val="1"/>
      <w:numFmt w:val="lowerLetter"/>
      <w:lvlText w:val="%1)"/>
      <w:lvlJc w:val="left"/>
      <w:pPr>
        <w:tabs>
          <w:tab w:val="num" w:pos="780"/>
        </w:tabs>
        <w:ind w:left="780" w:hanging="360"/>
      </w:pPr>
    </w:lvl>
  </w:abstractNum>
  <w:abstractNum w:abstractNumId="9" w15:restartNumberingAfterBreak="0">
    <w:nsid w:val="00000029"/>
    <w:multiLevelType w:val="hybridMultilevel"/>
    <w:tmpl w:val="000054DE"/>
    <w:lvl w:ilvl="0" w:tplc="000039B3">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17813F0"/>
    <w:multiLevelType w:val="hybridMultilevel"/>
    <w:tmpl w:val="802EE130"/>
    <w:lvl w:ilvl="0" w:tplc="0E60BA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069D70A8"/>
    <w:multiLevelType w:val="hybridMultilevel"/>
    <w:tmpl w:val="80A6042E"/>
    <w:name w:val="WW8Num1552"/>
    <w:lvl w:ilvl="0" w:tplc="33745C5E">
      <w:start w:val="1"/>
      <w:numFmt w:val="lowerLetter"/>
      <w:lvlText w:val="%1)"/>
      <w:lvlJc w:val="left"/>
      <w:pPr>
        <w:tabs>
          <w:tab w:val="num" w:pos="720"/>
        </w:tabs>
        <w:ind w:left="340" w:firstLine="20"/>
      </w:pPr>
      <w:rPr>
        <w:rFonts w:hint="default"/>
        <w:b w:val="0"/>
      </w:rPr>
    </w:lvl>
    <w:lvl w:ilvl="1" w:tplc="E1CCEDFC" w:tentative="1">
      <w:start w:val="1"/>
      <w:numFmt w:val="lowerLetter"/>
      <w:lvlText w:val="%2."/>
      <w:lvlJc w:val="left"/>
      <w:pPr>
        <w:tabs>
          <w:tab w:val="num" w:pos="1440"/>
        </w:tabs>
        <w:ind w:left="1440" w:hanging="360"/>
      </w:pPr>
    </w:lvl>
    <w:lvl w:ilvl="2" w:tplc="7F06B09A" w:tentative="1">
      <w:start w:val="1"/>
      <w:numFmt w:val="lowerRoman"/>
      <w:lvlText w:val="%3."/>
      <w:lvlJc w:val="right"/>
      <w:pPr>
        <w:tabs>
          <w:tab w:val="num" w:pos="2160"/>
        </w:tabs>
        <w:ind w:left="2160" w:hanging="180"/>
      </w:pPr>
    </w:lvl>
    <w:lvl w:ilvl="3" w:tplc="B17A3412" w:tentative="1">
      <w:start w:val="1"/>
      <w:numFmt w:val="decimal"/>
      <w:lvlText w:val="%4."/>
      <w:lvlJc w:val="left"/>
      <w:pPr>
        <w:tabs>
          <w:tab w:val="num" w:pos="2880"/>
        </w:tabs>
        <w:ind w:left="2880" w:hanging="360"/>
      </w:pPr>
    </w:lvl>
    <w:lvl w:ilvl="4" w:tplc="FA263718" w:tentative="1">
      <w:start w:val="1"/>
      <w:numFmt w:val="lowerLetter"/>
      <w:lvlText w:val="%5."/>
      <w:lvlJc w:val="left"/>
      <w:pPr>
        <w:tabs>
          <w:tab w:val="num" w:pos="3600"/>
        </w:tabs>
        <w:ind w:left="3600" w:hanging="360"/>
      </w:pPr>
    </w:lvl>
    <w:lvl w:ilvl="5" w:tplc="DCEA997E" w:tentative="1">
      <w:start w:val="1"/>
      <w:numFmt w:val="lowerRoman"/>
      <w:lvlText w:val="%6."/>
      <w:lvlJc w:val="right"/>
      <w:pPr>
        <w:tabs>
          <w:tab w:val="num" w:pos="4320"/>
        </w:tabs>
        <w:ind w:left="4320" w:hanging="180"/>
      </w:pPr>
    </w:lvl>
    <w:lvl w:ilvl="6" w:tplc="F7D42044" w:tentative="1">
      <w:start w:val="1"/>
      <w:numFmt w:val="decimal"/>
      <w:lvlText w:val="%7."/>
      <w:lvlJc w:val="left"/>
      <w:pPr>
        <w:tabs>
          <w:tab w:val="num" w:pos="5040"/>
        </w:tabs>
        <w:ind w:left="5040" w:hanging="360"/>
      </w:pPr>
    </w:lvl>
    <w:lvl w:ilvl="7" w:tplc="2F26331A" w:tentative="1">
      <w:start w:val="1"/>
      <w:numFmt w:val="lowerLetter"/>
      <w:lvlText w:val="%8."/>
      <w:lvlJc w:val="left"/>
      <w:pPr>
        <w:tabs>
          <w:tab w:val="num" w:pos="5760"/>
        </w:tabs>
        <w:ind w:left="5760" w:hanging="360"/>
      </w:pPr>
    </w:lvl>
    <w:lvl w:ilvl="8" w:tplc="BA3C423A" w:tentative="1">
      <w:start w:val="1"/>
      <w:numFmt w:val="lowerRoman"/>
      <w:lvlText w:val="%9."/>
      <w:lvlJc w:val="right"/>
      <w:pPr>
        <w:tabs>
          <w:tab w:val="num" w:pos="6480"/>
        </w:tabs>
        <w:ind w:left="6480" w:hanging="180"/>
      </w:pPr>
    </w:lvl>
  </w:abstractNum>
  <w:abstractNum w:abstractNumId="12" w15:restartNumberingAfterBreak="0">
    <w:nsid w:val="077B39F6"/>
    <w:multiLevelType w:val="hybridMultilevel"/>
    <w:tmpl w:val="28E2DB4A"/>
    <w:lvl w:ilvl="0" w:tplc="D4CC0F62">
      <w:start w:val="1"/>
      <w:numFmt w:val="decimal"/>
      <w:lvlText w:val="%1."/>
      <w:lvlJc w:val="left"/>
      <w:pPr>
        <w:tabs>
          <w:tab w:val="num" w:pos="720"/>
        </w:tabs>
        <w:ind w:left="720" w:hanging="360"/>
      </w:pPr>
      <w:rPr>
        <w:rFonts w:ascii="Times New Roman" w:eastAsia="Times New Roman" w:hAnsi="Times New Roman" w:cs="Times New Roman"/>
        <w:b/>
      </w:rPr>
    </w:lvl>
    <w:lvl w:ilvl="1" w:tplc="8528DC52">
      <w:start w:val="1"/>
      <w:numFmt w:val="decimal"/>
      <w:lvlText w:val="%2)"/>
      <w:lvlJc w:val="left"/>
      <w:pPr>
        <w:tabs>
          <w:tab w:val="num" w:pos="1440"/>
        </w:tabs>
        <w:ind w:left="1440" w:hanging="360"/>
      </w:pPr>
      <w:rPr>
        <w:rFonts w:hint="default"/>
      </w:rPr>
    </w:lvl>
    <w:lvl w:ilvl="2" w:tplc="DEE82720">
      <w:start w:val="1"/>
      <w:numFmt w:val="upperLetter"/>
      <w:lvlText w:val="%3)"/>
      <w:lvlJc w:val="left"/>
      <w:pPr>
        <w:tabs>
          <w:tab w:val="num" w:pos="2340"/>
        </w:tabs>
        <w:ind w:left="2340" w:hanging="360"/>
      </w:pPr>
      <w:rPr>
        <w:rFonts w:hint="default"/>
      </w:rPr>
    </w:lvl>
    <w:lvl w:ilvl="3" w:tplc="77D46A78" w:tentative="1">
      <w:start w:val="1"/>
      <w:numFmt w:val="decimal"/>
      <w:lvlText w:val="%4."/>
      <w:lvlJc w:val="left"/>
      <w:pPr>
        <w:tabs>
          <w:tab w:val="num" w:pos="2880"/>
        </w:tabs>
        <w:ind w:left="2880" w:hanging="360"/>
      </w:pPr>
    </w:lvl>
    <w:lvl w:ilvl="4" w:tplc="FBF8EC94" w:tentative="1">
      <w:start w:val="1"/>
      <w:numFmt w:val="lowerLetter"/>
      <w:lvlText w:val="%5."/>
      <w:lvlJc w:val="left"/>
      <w:pPr>
        <w:tabs>
          <w:tab w:val="num" w:pos="3600"/>
        </w:tabs>
        <w:ind w:left="3600" w:hanging="360"/>
      </w:pPr>
    </w:lvl>
    <w:lvl w:ilvl="5" w:tplc="99084622" w:tentative="1">
      <w:start w:val="1"/>
      <w:numFmt w:val="lowerRoman"/>
      <w:lvlText w:val="%6."/>
      <w:lvlJc w:val="right"/>
      <w:pPr>
        <w:tabs>
          <w:tab w:val="num" w:pos="4320"/>
        </w:tabs>
        <w:ind w:left="4320" w:hanging="180"/>
      </w:pPr>
    </w:lvl>
    <w:lvl w:ilvl="6" w:tplc="E50CBE60" w:tentative="1">
      <w:start w:val="1"/>
      <w:numFmt w:val="decimal"/>
      <w:lvlText w:val="%7."/>
      <w:lvlJc w:val="left"/>
      <w:pPr>
        <w:tabs>
          <w:tab w:val="num" w:pos="5040"/>
        </w:tabs>
        <w:ind w:left="5040" w:hanging="360"/>
      </w:pPr>
    </w:lvl>
    <w:lvl w:ilvl="7" w:tplc="05DE7BC2" w:tentative="1">
      <w:start w:val="1"/>
      <w:numFmt w:val="lowerLetter"/>
      <w:lvlText w:val="%8."/>
      <w:lvlJc w:val="left"/>
      <w:pPr>
        <w:tabs>
          <w:tab w:val="num" w:pos="5760"/>
        </w:tabs>
        <w:ind w:left="5760" w:hanging="360"/>
      </w:pPr>
    </w:lvl>
    <w:lvl w:ilvl="8" w:tplc="3E8042EA" w:tentative="1">
      <w:start w:val="1"/>
      <w:numFmt w:val="lowerRoman"/>
      <w:lvlText w:val="%9."/>
      <w:lvlJc w:val="right"/>
      <w:pPr>
        <w:tabs>
          <w:tab w:val="num" w:pos="6480"/>
        </w:tabs>
        <w:ind w:left="6480" w:hanging="180"/>
      </w:pPr>
    </w:lvl>
  </w:abstractNum>
  <w:abstractNum w:abstractNumId="13" w15:restartNumberingAfterBreak="0">
    <w:nsid w:val="0B753C2F"/>
    <w:multiLevelType w:val="multilevel"/>
    <w:tmpl w:val="041F0023"/>
    <w:lvl w:ilvl="0">
      <w:start w:val="1"/>
      <w:numFmt w:val="decimal"/>
      <w:pStyle w:val="Balk1"/>
      <w:lvlText w:val="Madde %1."/>
      <w:lvlJc w:val="left"/>
      <w:pPr>
        <w:tabs>
          <w:tab w:val="num" w:pos="1440"/>
        </w:tabs>
        <w:ind w:left="0" w:firstLine="0"/>
      </w:pPr>
      <w:rPr>
        <w:rFonts w:ascii="Times New Roman" w:hAnsi="Times New Roman"/>
        <w:sz w:val="22"/>
      </w:rPr>
    </w:lvl>
    <w:lvl w:ilvl="1">
      <w:start w:val="1"/>
      <w:numFmt w:val="decimalZero"/>
      <w:pStyle w:val="Balk2"/>
      <w:isLgl/>
      <w:lvlText w:val="Bölüm %1.%2"/>
      <w:lvlJc w:val="left"/>
      <w:pPr>
        <w:tabs>
          <w:tab w:val="num" w:pos="7020"/>
        </w:tabs>
        <w:ind w:left="5940" w:firstLine="0"/>
      </w:pPr>
    </w:lvl>
    <w:lvl w:ilvl="2">
      <w:start w:val="1"/>
      <w:numFmt w:val="lowerLetter"/>
      <w:pStyle w:val="Balk3"/>
      <w:lvlText w:val="(%3)"/>
      <w:lvlJc w:val="left"/>
      <w:pPr>
        <w:tabs>
          <w:tab w:val="num" w:pos="720"/>
        </w:tabs>
        <w:ind w:left="720" w:hanging="432"/>
      </w:pPr>
    </w:lvl>
    <w:lvl w:ilvl="3">
      <w:start w:val="1"/>
      <w:numFmt w:val="lowerRoman"/>
      <w:pStyle w:val="Balk4"/>
      <w:lvlText w:val="(%4)"/>
      <w:lvlJc w:val="right"/>
      <w:pPr>
        <w:tabs>
          <w:tab w:val="num" w:pos="864"/>
        </w:tabs>
        <w:ind w:left="864" w:hanging="144"/>
      </w:pPr>
    </w:lvl>
    <w:lvl w:ilvl="4">
      <w:start w:val="1"/>
      <w:numFmt w:val="decimal"/>
      <w:pStyle w:val="Balk5"/>
      <w:lvlText w:val="%5)"/>
      <w:lvlJc w:val="left"/>
      <w:pPr>
        <w:tabs>
          <w:tab w:val="num" w:pos="1008"/>
        </w:tabs>
        <w:ind w:left="1008" w:hanging="432"/>
      </w:pPr>
    </w:lvl>
    <w:lvl w:ilvl="5">
      <w:start w:val="1"/>
      <w:numFmt w:val="lowerLetter"/>
      <w:pStyle w:val="Balk6"/>
      <w:lvlText w:val="%6)"/>
      <w:lvlJc w:val="left"/>
      <w:pPr>
        <w:tabs>
          <w:tab w:val="num" w:pos="1152"/>
        </w:tabs>
        <w:ind w:left="1152" w:hanging="432"/>
      </w:pPr>
    </w:lvl>
    <w:lvl w:ilvl="6">
      <w:start w:val="1"/>
      <w:numFmt w:val="lowerRoman"/>
      <w:pStyle w:val="Balk7"/>
      <w:lvlText w:val="%7)"/>
      <w:lvlJc w:val="right"/>
      <w:pPr>
        <w:tabs>
          <w:tab w:val="num" w:pos="1296"/>
        </w:tabs>
        <w:ind w:left="1296" w:hanging="288"/>
      </w:pPr>
    </w:lvl>
    <w:lvl w:ilvl="7">
      <w:start w:val="1"/>
      <w:numFmt w:val="lowerLetter"/>
      <w:pStyle w:val="Balk8"/>
      <w:lvlText w:val="%8."/>
      <w:lvlJc w:val="left"/>
      <w:pPr>
        <w:tabs>
          <w:tab w:val="num" w:pos="1440"/>
        </w:tabs>
        <w:ind w:left="1440" w:hanging="432"/>
      </w:pPr>
    </w:lvl>
    <w:lvl w:ilvl="8">
      <w:start w:val="1"/>
      <w:numFmt w:val="lowerRoman"/>
      <w:pStyle w:val="Balk9"/>
      <w:lvlText w:val="%9."/>
      <w:lvlJc w:val="right"/>
      <w:pPr>
        <w:tabs>
          <w:tab w:val="num" w:pos="1584"/>
        </w:tabs>
        <w:ind w:left="1584" w:hanging="144"/>
      </w:pPr>
    </w:lvl>
  </w:abstractNum>
  <w:abstractNum w:abstractNumId="14" w15:restartNumberingAfterBreak="0">
    <w:nsid w:val="0EB73862"/>
    <w:multiLevelType w:val="hybridMultilevel"/>
    <w:tmpl w:val="CA4EB44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67710AF"/>
    <w:multiLevelType w:val="hybridMultilevel"/>
    <w:tmpl w:val="7CF2E4B0"/>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16" w15:restartNumberingAfterBreak="0">
    <w:nsid w:val="242717FA"/>
    <w:multiLevelType w:val="multilevel"/>
    <w:tmpl w:val="21C839E4"/>
    <w:styleLink w:val="Style1"/>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45C6F15"/>
    <w:multiLevelType w:val="hybridMultilevel"/>
    <w:tmpl w:val="EE9A3C9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6661E28"/>
    <w:multiLevelType w:val="hybridMultilevel"/>
    <w:tmpl w:val="3A52E14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88202E"/>
    <w:multiLevelType w:val="hybridMultilevel"/>
    <w:tmpl w:val="99DC1F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E174A91"/>
    <w:multiLevelType w:val="hybridMultilevel"/>
    <w:tmpl w:val="0922D588"/>
    <w:lvl w:ilvl="0" w:tplc="69020D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681006D"/>
    <w:multiLevelType w:val="hybridMultilevel"/>
    <w:tmpl w:val="D32E3B12"/>
    <w:lvl w:ilvl="0" w:tplc="66FE930A">
      <w:start w:val="1"/>
      <w:numFmt w:val="upperLetter"/>
      <w:lvlText w:val="%1)"/>
      <w:lvlJc w:val="left"/>
      <w:pPr>
        <w:tabs>
          <w:tab w:val="num" w:pos="720"/>
        </w:tabs>
        <w:ind w:left="720" w:hanging="360"/>
      </w:pPr>
      <w:rPr>
        <w:rFonts w:hint="default"/>
      </w:rPr>
    </w:lvl>
    <w:lvl w:ilvl="1" w:tplc="60B0C2CE" w:tentative="1">
      <w:start w:val="1"/>
      <w:numFmt w:val="lowerLetter"/>
      <w:lvlText w:val="%2."/>
      <w:lvlJc w:val="left"/>
      <w:pPr>
        <w:tabs>
          <w:tab w:val="num" w:pos="1440"/>
        </w:tabs>
        <w:ind w:left="1440" w:hanging="360"/>
      </w:pPr>
    </w:lvl>
    <w:lvl w:ilvl="2" w:tplc="FC888E54" w:tentative="1">
      <w:start w:val="1"/>
      <w:numFmt w:val="lowerRoman"/>
      <w:lvlText w:val="%3."/>
      <w:lvlJc w:val="right"/>
      <w:pPr>
        <w:tabs>
          <w:tab w:val="num" w:pos="2160"/>
        </w:tabs>
        <w:ind w:left="2160" w:hanging="180"/>
      </w:pPr>
    </w:lvl>
    <w:lvl w:ilvl="3" w:tplc="AB4E5778" w:tentative="1">
      <w:start w:val="1"/>
      <w:numFmt w:val="decimal"/>
      <w:lvlText w:val="%4."/>
      <w:lvlJc w:val="left"/>
      <w:pPr>
        <w:tabs>
          <w:tab w:val="num" w:pos="2880"/>
        </w:tabs>
        <w:ind w:left="2880" w:hanging="360"/>
      </w:pPr>
    </w:lvl>
    <w:lvl w:ilvl="4" w:tplc="FB42CE86" w:tentative="1">
      <w:start w:val="1"/>
      <w:numFmt w:val="lowerLetter"/>
      <w:lvlText w:val="%5."/>
      <w:lvlJc w:val="left"/>
      <w:pPr>
        <w:tabs>
          <w:tab w:val="num" w:pos="3600"/>
        </w:tabs>
        <w:ind w:left="3600" w:hanging="360"/>
      </w:pPr>
    </w:lvl>
    <w:lvl w:ilvl="5" w:tplc="680889EA" w:tentative="1">
      <w:start w:val="1"/>
      <w:numFmt w:val="lowerRoman"/>
      <w:lvlText w:val="%6."/>
      <w:lvlJc w:val="right"/>
      <w:pPr>
        <w:tabs>
          <w:tab w:val="num" w:pos="4320"/>
        </w:tabs>
        <w:ind w:left="4320" w:hanging="180"/>
      </w:pPr>
    </w:lvl>
    <w:lvl w:ilvl="6" w:tplc="81E811C8" w:tentative="1">
      <w:start w:val="1"/>
      <w:numFmt w:val="decimal"/>
      <w:lvlText w:val="%7."/>
      <w:lvlJc w:val="left"/>
      <w:pPr>
        <w:tabs>
          <w:tab w:val="num" w:pos="5040"/>
        </w:tabs>
        <w:ind w:left="5040" w:hanging="360"/>
      </w:pPr>
    </w:lvl>
    <w:lvl w:ilvl="7" w:tplc="817AC102" w:tentative="1">
      <w:start w:val="1"/>
      <w:numFmt w:val="lowerLetter"/>
      <w:lvlText w:val="%8."/>
      <w:lvlJc w:val="left"/>
      <w:pPr>
        <w:tabs>
          <w:tab w:val="num" w:pos="5760"/>
        </w:tabs>
        <w:ind w:left="5760" w:hanging="360"/>
      </w:pPr>
    </w:lvl>
    <w:lvl w:ilvl="8" w:tplc="23F262C8" w:tentative="1">
      <w:start w:val="1"/>
      <w:numFmt w:val="lowerRoman"/>
      <w:lvlText w:val="%9."/>
      <w:lvlJc w:val="right"/>
      <w:pPr>
        <w:tabs>
          <w:tab w:val="num" w:pos="6480"/>
        </w:tabs>
        <w:ind w:left="6480" w:hanging="180"/>
      </w:pPr>
    </w:lvl>
  </w:abstractNum>
  <w:abstractNum w:abstractNumId="22" w15:restartNumberingAfterBreak="0">
    <w:nsid w:val="4BD60D0C"/>
    <w:multiLevelType w:val="hybridMultilevel"/>
    <w:tmpl w:val="6986A136"/>
    <w:lvl w:ilvl="0" w:tplc="71B6F20C">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15:restartNumberingAfterBreak="0">
    <w:nsid w:val="4E74011C"/>
    <w:multiLevelType w:val="hybridMultilevel"/>
    <w:tmpl w:val="E24AEE94"/>
    <w:lvl w:ilvl="0" w:tplc="B206419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8C130D5"/>
    <w:multiLevelType w:val="hybridMultilevel"/>
    <w:tmpl w:val="77022D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B5C320C"/>
    <w:multiLevelType w:val="hybridMultilevel"/>
    <w:tmpl w:val="5732B61C"/>
    <w:lvl w:ilvl="0" w:tplc="041F000F">
      <w:start w:val="1"/>
      <w:numFmt w:val="decimal"/>
      <w:lvlText w:val="%1."/>
      <w:lvlJc w:val="left"/>
      <w:pPr>
        <w:ind w:left="502" w:hanging="360"/>
      </w:p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26" w15:restartNumberingAfterBreak="0">
    <w:nsid w:val="5D56727F"/>
    <w:multiLevelType w:val="hybridMultilevel"/>
    <w:tmpl w:val="E57C8B0E"/>
    <w:lvl w:ilvl="0" w:tplc="1BFAA894">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15:restartNumberingAfterBreak="0">
    <w:nsid w:val="6C415956"/>
    <w:multiLevelType w:val="hybridMultilevel"/>
    <w:tmpl w:val="172C695C"/>
    <w:lvl w:ilvl="0" w:tplc="4DF63838">
      <w:start w:val="1"/>
      <w:numFmt w:val="decimal"/>
      <w:lvlText w:val="%1."/>
      <w:lvlJc w:val="left"/>
      <w:pPr>
        <w:ind w:left="567" w:hanging="20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E8B1CA5"/>
    <w:multiLevelType w:val="hybridMultilevel"/>
    <w:tmpl w:val="58FE91B8"/>
    <w:lvl w:ilvl="0" w:tplc="FCCE2EB4">
      <w:start w:val="4"/>
      <w:numFmt w:val="upperLetter"/>
      <w:lvlText w:val="%1)"/>
      <w:lvlJc w:val="left"/>
      <w:pPr>
        <w:tabs>
          <w:tab w:val="num" w:pos="720"/>
        </w:tabs>
        <w:ind w:left="720" w:hanging="360"/>
      </w:pPr>
      <w:rPr>
        <w:rFonts w:hint="default"/>
      </w:rPr>
    </w:lvl>
    <w:lvl w:ilvl="1" w:tplc="084A71E6" w:tentative="1">
      <w:start w:val="1"/>
      <w:numFmt w:val="lowerLetter"/>
      <w:lvlText w:val="%2."/>
      <w:lvlJc w:val="left"/>
      <w:pPr>
        <w:tabs>
          <w:tab w:val="num" w:pos="1440"/>
        </w:tabs>
        <w:ind w:left="1440" w:hanging="360"/>
      </w:pPr>
    </w:lvl>
    <w:lvl w:ilvl="2" w:tplc="ED3CC114" w:tentative="1">
      <w:start w:val="1"/>
      <w:numFmt w:val="lowerRoman"/>
      <w:lvlText w:val="%3."/>
      <w:lvlJc w:val="right"/>
      <w:pPr>
        <w:tabs>
          <w:tab w:val="num" w:pos="2160"/>
        </w:tabs>
        <w:ind w:left="2160" w:hanging="180"/>
      </w:pPr>
    </w:lvl>
    <w:lvl w:ilvl="3" w:tplc="D160C784" w:tentative="1">
      <w:start w:val="1"/>
      <w:numFmt w:val="decimal"/>
      <w:lvlText w:val="%4."/>
      <w:lvlJc w:val="left"/>
      <w:pPr>
        <w:tabs>
          <w:tab w:val="num" w:pos="2880"/>
        </w:tabs>
        <w:ind w:left="2880" w:hanging="360"/>
      </w:pPr>
    </w:lvl>
    <w:lvl w:ilvl="4" w:tplc="9FF05C5A" w:tentative="1">
      <w:start w:val="1"/>
      <w:numFmt w:val="lowerLetter"/>
      <w:lvlText w:val="%5."/>
      <w:lvlJc w:val="left"/>
      <w:pPr>
        <w:tabs>
          <w:tab w:val="num" w:pos="3600"/>
        </w:tabs>
        <w:ind w:left="3600" w:hanging="360"/>
      </w:pPr>
    </w:lvl>
    <w:lvl w:ilvl="5" w:tplc="4FBE8250" w:tentative="1">
      <w:start w:val="1"/>
      <w:numFmt w:val="lowerRoman"/>
      <w:lvlText w:val="%6."/>
      <w:lvlJc w:val="right"/>
      <w:pPr>
        <w:tabs>
          <w:tab w:val="num" w:pos="4320"/>
        </w:tabs>
        <w:ind w:left="4320" w:hanging="180"/>
      </w:pPr>
    </w:lvl>
    <w:lvl w:ilvl="6" w:tplc="95AC7BA0" w:tentative="1">
      <w:start w:val="1"/>
      <w:numFmt w:val="decimal"/>
      <w:lvlText w:val="%7."/>
      <w:lvlJc w:val="left"/>
      <w:pPr>
        <w:tabs>
          <w:tab w:val="num" w:pos="5040"/>
        </w:tabs>
        <w:ind w:left="5040" w:hanging="360"/>
      </w:pPr>
    </w:lvl>
    <w:lvl w:ilvl="7" w:tplc="29004332" w:tentative="1">
      <w:start w:val="1"/>
      <w:numFmt w:val="lowerLetter"/>
      <w:lvlText w:val="%8."/>
      <w:lvlJc w:val="left"/>
      <w:pPr>
        <w:tabs>
          <w:tab w:val="num" w:pos="5760"/>
        </w:tabs>
        <w:ind w:left="5760" w:hanging="360"/>
      </w:pPr>
    </w:lvl>
    <w:lvl w:ilvl="8" w:tplc="3C24A6E0" w:tentative="1">
      <w:start w:val="1"/>
      <w:numFmt w:val="lowerRoman"/>
      <w:lvlText w:val="%9."/>
      <w:lvlJc w:val="right"/>
      <w:pPr>
        <w:tabs>
          <w:tab w:val="num" w:pos="6480"/>
        </w:tabs>
        <w:ind w:left="6480" w:hanging="180"/>
      </w:pPr>
    </w:lvl>
  </w:abstractNum>
  <w:num w:numId="1" w16cid:durableId="1967195499">
    <w:abstractNumId w:val="13"/>
  </w:num>
  <w:num w:numId="2" w16cid:durableId="582178512">
    <w:abstractNumId w:val="12"/>
  </w:num>
  <w:num w:numId="3" w16cid:durableId="1239049214">
    <w:abstractNumId w:val="21"/>
  </w:num>
  <w:num w:numId="4" w16cid:durableId="1615820766">
    <w:abstractNumId w:val="28"/>
  </w:num>
  <w:num w:numId="5" w16cid:durableId="965966198">
    <w:abstractNumId w:val="22"/>
  </w:num>
  <w:num w:numId="6" w16cid:durableId="1538590961">
    <w:abstractNumId w:val="18"/>
  </w:num>
  <w:num w:numId="7" w16cid:durableId="1816868820">
    <w:abstractNumId w:val="26"/>
  </w:num>
  <w:num w:numId="8" w16cid:durableId="2055154946">
    <w:abstractNumId w:val="20"/>
  </w:num>
  <w:num w:numId="9" w16cid:durableId="1654217746">
    <w:abstractNumId w:val="16"/>
  </w:num>
  <w:num w:numId="10" w16cid:durableId="337387887">
    <w:abstractNumId w:val="19"/>
  </w:num>
  <w:num w:numId="11" w16cid:durableId="2111390829">
    <w:abstractNumId w:val="25"/>
  </w:num>
  <w:num w:numId="12" w16cid:durableId="2112234375">
    <w:abstractNumId w:val="24"/>
  </w:num>
  <w:num w:numId="13" w16cid:durableId="1968780007">
    <w:abstractNumId w:val="27"/>
  </w:num>
  <w:num w:numId="14" w16cid:durableId="37708749">
    <w:abstractNumId w:val="9"/>
  </w:num>
  <w:num w:numId="15" w16cid:durableId="246809873">
    <w:abstractNumId w:val="10"/>
  </w:num>
  <w:num w:numId="16" w16cid:durableId="1450126405">
    <w:abstractNumId w:val="23"/>
  </w:num>
  <w:num w:numId="17" w16cid:durableId="1929651951">
    <w:abstractNumId w:val="15"/>
  </w:num>
  <w:num w:numId="18" w16cid:durableId="13344509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31405315">
    <w:abstractNumId w:val="17"/>
  </w:num>
  <w:num w:numId="20" w16cid:durableId="16653544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FA" w:val="DANIŞMANLIK DESTEĞİ BAŞVURU FORMU"/>
    <w:docVar w:name="_FN" w:val="FRM-00506"/>
    <w:docVar w:name="_FR" w:val="3"/>
    <w:docVar w:name="_FY" w:val="17.11.2009"/>
  </w:docVars>
  <w:rsids>
    <w:rsidRoot w:val="00FD3B20"/>
    <w:rsid w:val="00001A39"/>
    <w:rsid w:val="00004D97"/>
    <w:rsid w:val="00005875"/>
    <w:rsid w:val="000060BB"/>
    <w:rsid w:val="00010129"/>
    <w:rsid w:val="00010932"/>
    <w:rsid w:val="00010E09"/>
    <w:rsid w:val="00011A34"/>
    <w:rsid w:val="00016B62"/>
    <w:rsid w:val="00021FD9"/>
    <w:rsid w:val="00022201"/>
    <w:rsid w:val="0002445D"/>
    <w:rsid w:val="0003066D"/>
    <w:rsid w:val="00031BE1"/>
    <w:rsid w:val="00032546"/>
    <w:rsid w:val="00036E66"/>
    <w:rsid w:val="00036FE6"/>
    <w:rsid w:val="000434D6"/>
    <w:rsid w:val="0004489D"/>
    <w:rsid w:val="00072266"/>
    <w:rsid w:val="00074886"/>
    <w:rsid w:val="000849D2"/>
    <w:rsid w:val="00090250"/>
    <w:rsid w:val="000925F2"/>
    <w:rsid w:val="00095019"/>
    <w:rsid w:val="000969FA"/>
    <w:rsid w:val="000A1373"/>
    <w:rsid w:val="000A2647"/>
    <w:rsid w:val="000A573A"/>
    <w:rsid w:val="000A6308"/>
    <w:rsid w:val="000B0973"/>
    <w:rsid w:val="000B66CD"/>
    <w:rsid w:val="000B79D8"/>
    <w:rsid w:val="000C16FD"/>
    <w:rsid w:val="000C17B8"/>
    <w:rsid w:val="000C1EC4"/>
    <w:rsid w:val="000C2004"/>
    <w:rsid w:val="000E0546"/>
    <w:rsid w:val="000E0AEC"/>
    <w:rsid w:val="000E3891"/>
    <w:rsid w:val="000E3E3E"/>
    <w:rsid w:val="000E44AA"/>
    <w:rsid w:val="000E76A2"/>
    <w:rsid w:val="000E7E5A"/>
    <w:rsid w:val="000F0C05"/>
    <w:rsid w:val="000F162E"/>
    <w:rsid w:val="000F3F67"/>
    <w:rsid w:val="000F5BB6"/>
    <w:rsid w:val="001119F3"/>
    <w:rsid w:val="00114AAB"/>
    <w:rsid w:val="00124969"/>
    <w:rsid w:val="001317A8"/>
    <w:rsid w:val="00131C28"/>
    <w:rsid w:val="00132EE9"/>
    <w:rsid w:val="00133CB2"/>
    <w:rsid w:val="00147146"/>
    <w:rsid w:val="0014720A"/>
    <w:rsid w:val="0015178C"/>
    <w:rsid w:val="001524FC"/>
    <w:rsid w:val="00154F24"/>
    <w:rsid w:val="0016511E"/>
    <w:rsid w:val="00165BD6"/>
    <w:rsid w:val="00166105"/>
    <w:rsid w:val="00167941"/>
    <w:rsid w:val="001919A2"/>
    <w:rsid w:val="00195907"/>
    <w:rsid w:val="00196A16"/>
    <w:rsid w:val="001A3027"/>
    <w:rsid w:val="001A5AB8"/>
    <w:rsid w:val="001A62AA"/>
    <w:rsid w:val="001A7104"/>
    <w:rsid w:val="001C04C6"/>
    <w:rsid w:val="001C4F4B"/>
    <w:rsid w:val="001D4B27"/>
    <w:rsid w:val="001D552E"/>
    <w:rsid w:val="001D697D"/>
    <w:rsid w:val="001F27C5"/>
    <w:rsid w:val="001F3C24"/>
    <w:rsid w:val="001F6A4C"/>
    <w:rsid w:val="00204751"/>
    <w:rsid w:val="00205200"/>
    <w:rsid w:val="002075CE"/>
    <w:rsid w:val="00207CF4"/>
    <w:rsid w:val="00222527"/>
    <w:rsid w:val="00225910"/>
    <w:rsid w:val="00226D9A"/>
    <w:rsid w:val="00233A8F"/>
    <w:rsid w:val="00241875"/>
    <w:rsid w:val="00243CA7"/>
    <w:rsid w:val="00243E69"/>
    <w:rsid w:val="00246601"/>
    <w:rsid w:val="00247853"/>
    <w:rsid w:val="00251782"/>
    <w:rsid w:val="0025723F"/>
    <w:rsid w:val="00257D05"/>
    <w:rsid w:val="0026083D"/>
    <w:rsid w:val="00274A38"/>
    <w:rsid w:val="00284DD4"/>
    <w:rsid w:val="00291E5C"/>
    <w:rsid w:val="00296E95"/>
    <w:rsid w:val="0029786C"/>
    <w:rsid w:val="002A5138"/>
    <w:rsid w:val="002B1EAB"/>
    <w:rsid w:val="002B25F6"/>
    <w:rsid w:val="002B376B"/>
    <w:rsid w:val="002B59D0"/>
    <w:rsid w:val="002C1428"/>
    <w:rsid w:val="002C2D61"/>
    <w:rsid w:val="002D381C"/>
    <w:rsid w:val="002E2BF1"/>
    <w:rsid w:val="002F10AE"/>
    <w:rsid w:val="002F23F4"/>
    <w:rsid w:val="002F24D7"/>
    <w:rsid w:val="002F2BCB"/>
    <w:rsid w:val="00302471"/>
    <w:rsid w:val="00311AD5"/>
    <w:rsid w:val="00314348"/>
    <w:rsid w:val="00314EE8"/>
    <w:rsid w:val="0032125E"/>
    <w:rsid w:val="0032621A"/>
    <w:rsid w:val="003271EF"/>
    <w:rsid w:val="00332105"/>
    <w:rsid w:val="003327FD"/>
    <w:rsid w:val="00332B05"/>
    <w:rsid w:val="00336ADA"/>
    <w:rsid w:val="00340DB1"/>
    <w:rsid w:val="0034386F"/>
    <w:rsid w:val="00344D25"/>
    <w:rsid w:val="0034529E"/>
    <w:rsid w:val="00346144"/>
    <w:rsid w:val="00350874"/>
    <w:rsid w:val="00361404"/>
    <w:rsid w:val="00364FDA"/>
    <w:rsid w:val="0036652C"/>
    <w:rsid w:val="00383727"/>
    <w:rsid w:val="0038526D"/>
    <w:rsid w:val="00396551"/>
    <w:rsid w:val="003A1C3D"/>
    <w:rsid w:val="003A27FD"/>
    <w:rsid w:val="003D0B0D"/>
    <w:rsid w:val="003D1577"/>
    <w:rsid w:val="003D1AAA"/>
    <w:rsid w:val="003D48E8"/>
    <w:rsid w:val="003D5071"/>
    <w:rsid w:val="003E6566"/>
    <w:rsid w:val="003F060C"/>
    <w:rsid w:val="00401851"/>
    <w:rsid w:val="004032E8"/>
    <w:rsid w:val="00405412"/>
    <w:rsid w:val="00407186"/>
    <w:rsid w:val="00407A38"/>
    <w:rsid w:val="004132DD"/>
    <w:rsid w:val="00413E4E"/>
    <w:rsid w:val="0041406C"/>
    <w:rsid w:val="0042120A"/>
    <w:rsid w:val="00421297"/>
    <w:rsid w:val="004219D7"/>
    <w:rsid w:val="004313E5"/>
    <w:rsid w:val="00445A8C"/>
    <w:rsid w:val="00450776"/>
    <w:rsid w:val="00450936"/>
    <w:rsid w:val="00457807"/>
    <w:rsid w:val="00463DCF"/>
    <w:rsid w:val="00467996"/>
    <w:rsid w:val="004735D2"/>
    <w:rsid w:val="0047589C"/>
    <w:rsid w:val="0047694C"/>
    <w:rsid w:val="00494E55"/>
    <w:rsid w:val="00496942"/>
    <w:rsid w:val="00496A98"/>
    <w:rsid w:val="004A4D4C"/>
    <w:rsid w:val="004A511C"/>
    <w:rsid w:val="004A605D"/>
    <w:rsid w:val="004C0604"/>
    <w:rsid w:val="004C0E9F"/>
    <w:rsid w:val="004C1784"/>
    <w:rsid w:val="004C2429"/>
    <w:rsid w:val="004C5671"/>
    <w:rsid w:val="004C6286"/>
    <w:rsid w:val="004D6D16"/>
    <w:rsid w:val="004E49CA"/>
    <w:rsid w:val="004E4ED1"/>
    <w:rsid w:val="004F011F"/>
    <w:rsid w:val="004F504D"/>
    <w:rsid w:val="004F7BCF"/>
    <w:rsid w:val="00502BF7"/>
    <w:rsid w:val="00503BCC"/>
    <w:rsid w:val="00513CFE"/>
    <w:rsid w:val="00514001"/>
    <w:rsid w:val="00514631"/>
    <w:rsid w:val="0051748B"/>
    <w:rsid w:val="00521421"/>
    <w:rsid w:val="005229E9"/>
    <w:rsid w:val="00541D79"/>
    <w:rsid w:val="005429AA"/>
    <w:rsid w:val="00555156"/>
    <w:rsid w:val="005602FD"/>
    <w:rsid w:val="00566007"/>
    <w:rsid w:val="00567977"/>
    <w:rsid w:val="005826B5"/>
    <w:rsid w:val="00584776"/>
    <w:rsid w:val="00585D2E"/>
    <w:rsid w:val="005868E2"/>
    <w:rsid w:val="00591A55"/>
    <w:rsid w:val="00595180"/>
    <w:rsid w:val="005979B0"/>
    <w:rsid w:val="005A0B58"/>
    <w:rsid w:val="005A29F6"/>
    <w:rsid w:val="005A5D2D"/>
    <w:rsid w:val="005B0DF4"/>
    <w:rsid w:val="005B148C"/>
    <w:rsid w:val="005C0357"/>
    <w:rsid w:val="005C2A2C"/>
    <w:rsid w:val="005C4A25"/>
    <w:rsid w:val="005C7290"/>
    <w:rsid w:val="005D1B0B"/>
    <w:rsid w:val="005D74C6"/>
    <w:rsid w:val="005E1EBA"/>
    <w:rsid w:val="005E65CB"/>
    <w:rsid w:val="005F4E3B"/>
    <w:rsid w:val="005F4E90"/>
    <w:rsid w:val="005F5879"/>
    <w:rsid w:val="00601016"/>
    <w:rsid w:val="00607DCA"/>
    <w:rsid w:val="006100B8"/>
    <w:rsid w:val="0061371D"/>
    <w:rsid w:val="00624B84"/>
    <w:rsid w:val="00630CE6"/>
    <w:rsid w:val="00632B1F"/>
    <w:rsid w:val="00633F49"/>
    <w:rsid w:val="00643A0F"/>
    <w:rsid w:val="00660C1A"/>
    <w:rsid w:val="006741C1"/>
    <w:rsid w:val="006767F9"/>
    <w:rsid w:val="00676D54"/>
    <w:rsid w:val="006816B3"/>
    <w:rsid w:val="006825B2"/>
    <w:rsid w:val="00684A3E"/>
    <w:rsid w:val="006871B7"/>
    <w:rsid w:val="006905E9"/>
    <w:rsid w:val="006924CD"/>
    <w:rsid w:val="006927F2"/>
    <w:rsid w:val="00693688"/>
    <w:rsid w:val="006A153E"/>
    <w:rsid w:val="006A3183"/>
    <w:rsid w:val="006A6431"/>
    <w:rsid w:val="006A75A5"/>
    <w:rsid w:val="006B563A"/>
    <w:rsid w:val="006B796A"/>
    <w:rsid w:val="006C437B"/>
    <w:rsid w:val="006D1B14"/>
    <w:rsid w:val="006E6CFA"/>
    <w:rsid w:val="0070668B"/>
    <w:rsid w:val="007068EF"/>
    <w:rsid w:val="0071076D"/>
    <w:rsid w:val="007125B1"/>
    <w:rsid w:val="0071777D"/>
    <w:rsid w:val="00726E3B"/>
    <w:rsid w:val="00727B89"/>
    <w:rsid w:val="00732186"/>
    <w:rsid w:val="007321AF"/>
    <w:rsid w:val="00733D79"/>
    <w:rsid w:val="00742039"/>
    <w:rsid w:val="00743098"/>
    <w:rsid w:val="00743DEC"/>
    <w:rsid w:val="00744397"/>
    <w:rsid w:val="00746E9F"/>
    <w:rsid w:val="00751B38"/>
    <w:rsid w:val="00755EA8"/>
    <w:rsid w:val="00756BE6"/>
    <w:rsid w:val="0075755E"/>
    <w:rsid w:val="00757D9E"/>
    <w:rsid w:val="00764C19"/>
    <w:rsid w:val="0077331E"/>
    <w:rsid w:val="007735CB"/>
    <w:rsid w:val="0077661B"/>
    <w:rsid w:val="0078174C"/>
    <w:rsid w:val="00786E12"/>
    <w:rsid w:val="007879E6"/>
    <w:rsid w:val="007906E6"/>
    <w:rsid w:val="00791756"/>
    <w:rsid w:val="0079216A"/>
    <w:rsid w:val="0079544A"/>
    <w:rsid w:val="00795EC9"/>
    <w:rsid w:val="007977CD"/>
    <w:rsid w:val="007A065F"/>
    <w:rsid w:val="007B507A"/>
    <w:rsid w:val="007C1E97"/>
    <w:rsid w:val="007C22DC"/>
    <w:rsid w:val="007C2EEA"/>
    <w:rsid w:val="007C48CE"/>
    <w:rsid w:val="007C7DE8"/>
    <w:rsid w:val="007D2FE7"/>
    <w:rsid w:val="007D6DE5"/>
    <w:rsid w:val="007D728E"/>
    <w:rsid w:val="007D7E86"/>
    <w:rsid w:val="007E3DCB"/>
    <w:rsid w:val="007E5866"/>
    <w:rsid w:val="007E6757"/>
    <w:rsid w:val="007E74BC"/>
    <w:rsid w:val="007F204A"/>
    <w:rsid w:val="007F6979"/>
    <w:rsid w:val="007F7467"/>
    <w:rsid w:val="0080317D"/>
    <w:rsid w:val="00805D3A"/>
    <w:rsid w:val="008135D6"/>
    <w:rsid w:val="00814302"/>
    <w:rsid w:val="0082155E"/>
    <w:rsid w:val="00821B26"/>
    <w:rsid w:val="008229A6"/>
    <w:rsid w:val="008365F1"/>
    <w:rsid w:val="008400BC"/>
    <w:rsid w:val="00845044"/>
    <w:rsid w:val="00847D26"/>
    <w:rsid w:val="008515CB"/>
    <w:rsid w:val="00853BFA"/>
    <w:rsid w:val="0085675B"/>
    <w:rsid w:val="008572B2"/>
    <w:rsid w:val="008706E8"/>
    <w:rsid w:val="008756D7"/>
    <w:rsid w:val="00884AED"/>
    <w:rsid w:val="00886216"/>
    <w:rsid w:val="00887FF1"/>
    <w:rsid w:val="008A3DB5"/>
    <w:rsid w:val="008B038A"/>
    <w:rsid w:val="008B1D1D"/>
    <w:rsid w:val="008B2FB8"/>
    <w:rsid w:val="008B3332"/>
    <w:rsid w:val="008B7FF8"/>
    <w:rsid w:val="008C436E"/>
    <w:rsid w:val="008C7BB1"/>
    <w:rsid w:val="008E4100"/>
    <w:rsid w:val="008E466C"/>
    <w:rsid w:val="008E7A26"/>
    <w:rsid w:val="008F479D"/>
    <w:rsid w:val="008F6915"/>
    <w:rsid w:val="008F7F5F"/>
    <w:rsid w:val="00903AD1"/>
    <w:rsid w:val="00907FCF"/>
    <w:rsid w:val="00912F3B"/>
    <w:rsid w:val="00916B25"/>
    <w:rsid w:val="00917AD6"/>
    <w:rsid w:val="009203F6"/>
    <w:rsid w:val="00943B8F"/>
    <w:rsid w:val="009511AC"/>
    <w:rsid w:val="00952B7F"/>
    <w:rsid w:val="009560EE"/>
    <w:rsid w:val="00970FE7"/>
    <w:rsid w:val="00971E17"/>
    <w:rsid w:val="00972A9A"/>
    <w:rsid w:val="00984166"/>
    <w:rsid w:val="0098475C"/>
    <w:rsid w:val="009854EA"/>
    <w:rsid w:val="00993B83"/>
    <w:rsid w:val="00994D1D"/>
    <w:rsid w:val="00995492"/>
    <w:rsid w:val="00995EE0"/>
    <w:rsid w:val="009965A8"/>
    <w:rsid w:val="009A0EFE"/>
    <w:rsid w:val="009A1C58"/>
    <w:rsid w:val="009A44A3"/>
    <w:rsid w:val="009A63EA"/>
    <w:rsid w:val="009A71EB"/>
    <w:rsid w:val="009B0CE3"/>
    <w:rsid w:val="009B229E"/>
    <w:rsid w:val="009B5288"/>
    <w:rsid w:val="009B5A9F"/>
    <w:rsid w:val="009C78CF"/>
    <w:rsid w:val="009D342A"/>
    <w:rsid w:val="009D3529"/>
    <w:rsid w:val="009D58CF"/>
    <w:rsid w:val="009D7553"/>
    <w:rsid w:val="009E1AE6"/>
    <w:rsid w:val="009E2CCB"/>
    <w:rsid w:val="009E47AC"/>
    <w:rsid w:val="009E6086"/>
    <w:rsid w:val="009E6A71"/>
    <w:rsid w:val="009E6F6B"/>
    <w:rsid w:val="009E7397"/>
    <w:rsid w:val="009F0B8F"/>
    <w:rsid w:val="009F20F7"/>
    <w:rsid w:val="00A04AFD"/>
    <w:rsid w:val="00A11179"/>
    <w:rsid w:val="00A167FC"/>
    <w:rsid w:val="00A20D2D"/>
    <w:rsid w:val="00A21FA3"/>
    <w:rsid w:val="00A22992"/>
    <w:rsid w:val="00A23AD1"/>
    <w:rsid w:val="00A300F8"/>
    <w:rsid w:val="00A327A6"/>
    <w:rsid w:val="00A353C4"/>
    <w:rsid w:val="00A4068B"/>
    <w:rsid w:val="00A42921"/>
    <w:rsid w:val="00A4546B"/>
    <w:rsid w:val="00A47124"/>
    <w:rsid w:val="00A51C75"/>
    <w:rsid w:val="00A52ACF"/>
    <w:rsid w:val="00A553C9"/>
    <w:rsid w:val="00A57FE4"/>
    <w:rsid w:val="00A622C1"/>
    <w:rsid w:val="00A62FEA"/>
    <w:rsid w:val="00A651E5"/>
    <w:rsid w:val="00A67AC0"/>
    <w:rsid w:val="00A864D4"/>
    <w:rsid w:val="00A8659B"/>
    <w:rsid w:val="00A91723"/>
    <w:rsid w:val="00A93DDA"/>
    <w:rsid w:val="00A96176"/>
    <w:rsid w:val="00A97EAA"/>
    <w:rsid w:val="00AA33DF"/>
    <w:rsid w:val="00AA3449"/>
    <w:rsid w:val="00AA38E6"/>
    <w:rsid w:val="00AA7F58"/>
    <w:rsid w:val="00AB2B05"/>
    <w:rsid w:val="00AB2B9C"/>
    <w:rsid w:val="00AB7762"/>
    <w:rsid w:val="00AC265C"/>
    <w:rsid w:val="00AC2CB9"/>
    <w:rsid w:val="00AC33D7"/>
    <w:rsid w:val="00AC4D04"/>
    <w:rsid w:val="00AD415A"/>
    <w:rsid w:val="00AE2076"/>
    <w:rsid w:val="00AE38E5"/>
    <w:rsid w:val="00AF1C6E"/>
    <w:rsid w:val="00B01B08"/>
    <w:rsid w:val="00B0266F"/>
    <w:rsid w:val="00B04AC3"/>
    <w:rsid w:val="00B06400"/>
    <w:rsid w:val="00B07366"/>
    <w:rsid w:val="00B160AC"/>
    <w:rsid w:val="00B21F59"/>
    <w:rsid w:val="00B220FA"/>
    <w:rsid w:val="00B23F74"/>
    <w:rsid w:val="00B246A9"/>
    <w:rsid w:val="00B27346"/>
    <w:rsid w:val="00B31035"/>
    <w:rsid w:val="00B31A75"/>
    <w:rsid w:val="00B376C4"/>
    <w:rsid w:val="00B463B8"/>
    <w:rsid w:val="00B5550A"/>
    <w:rsid w:val="00B56359"/>
    <w:rsid w:val="00B61733"/>
    <w:rsid w:val="00B644CE"/>
    <w:rsid w:val="00B7398D"/>
    <w:rsid w:val="00B84406"/>
    <w:rsid w:val="00B85CD9"/>
    <w:rsid w:val="00B9091C"/>
    <w:rsid w:val="00B94D2B"/>
    <w:rsid w:val="00B9510F"/>
    <w:rsid w:val="00BA1E5F"/>
    <w:rsid w:val="00BA4217"/>
    <w:rsid w:val="00BB2C15"/>
    <w:rsid w:val="00BB4A4D"/>
    <w:rsid w:val="00BB6307"/>
    <w:rsid w:val="00BC4A22"/>
    <w:rsid w:val="00BD0E83"/>
    <w:rsid w:val="00BD5B25"/>
    <w:rsid w:val="00BE1432"/>
    <w:rsid w:val="00BE24AD"/>
    <w:rsid w:val="00BE32BF"/>
    <w:rsid w:val="00BE4A40"/>
    <w:rsid w:val="00BE647F"/>
    <w:rsid w:val="00BE716B"/>
    <w:rsid w:val="00BF46AF"/>
    <w:rsid w:val="00BF521E"/>
    <w:rsid w:val="00BF55AD"/>
    <w:rsid w:val="00BF55C0"/>
    <w:rsid w:val="00C0721B"/>
    <w:rsid w:val="00C16AD9"/>
    <w:rsid w:val="00C221B0"/>
    <w:rsid w:val="00C22C0A"/>
    <w:rsid w:val="00C31D10"/>
    <w:rsid w:val="00C34664"/>
    <w:rsid w:val="00C4208F"/>
    <w:rsid w:val="00C52268"/>
    <w:rsid w:val="00C53FBF"/>
    <w:rsid w:val="00C541AA"/>
    <w:rsid w:val="00C60358"/>
    <w:rsid w:val="00C6217F"/>
    <w:rsid w:val="00C64267"/>
    <w:rsid w:val="00C6429A"/>
    <w:rsid w:val="00C710D3"/>
    <w:rsid w:val="00C7219D"/>
    <w:rsid w:val="00C72C55"/>
    <w:rsid w:val="00C839AD"/>
    <w:rsid w:val="00C8763F"/>
    <w:rsid w:val="00C90EE9"/>
    <w:rsid w:val="00C9404F"/>
    <w:rsid w:val="00C94CE2"/>
    <w:rsid w:val="00C97263"/>
    <w:rsid w:val="00CA6C24"/>
    <w:rsid w:val="00CA7A87"/>
    <w:rsid w:val="00CA7ED4"/>
    <w:rsid w:val="00CB023A"/>
    <w:rsid w:val="00CB4503"/>
    <w:rsid w:val="00CB73D1"/>
    <w:rsid w:val="00CB77FE"/>
    <w:rsid w:val="00CC4604"/>
    <w:rsid w:val="00CC6DFE"/>
    <w:rsid w:val="00CD5FAE"/>
    <w:rsid w:val="00CE0CDC"/>
    <w:rsid w:val="00CE58F8"/>
    <w:rsid w:val="00CE5B91"/>
    <w:rsid w:val="00CE7121"/>
    <w:rsid w:val="00D00561"/>
    <w:rsid w:val="00D06BA5"/>
    <w:rsid w:val="00D13595"/>
    <w:rsid w:val="00D143D6"/>
    <w:rsid w:val="00D2572A"/>
    <w:rsid w:val="00D30327"/>
    <w:rsid w:val="00D34970"/>
    <w:rsid w:val="00D359BE"/>
    <w:rsid w:val="00D37A57"/>
    <w:rsid w:val="00D40192"/>
    <w:rsid w:val="00D54060"/>
    <w:rsid w:val="00D54755"/>
    <w:rsid w:val="00D55266"/>
    <w:rsid w:val="00D644D4"/>
    <w:rsid w:val="00D64AC1"/>
    <w:rsid w:val="00D65C0D"/>
    <w:rsid w:val="00D66280"/>
    <w:rsid w:val="00D700F9"/>
    <w:rsid w:val="00D727F8"/>
    <w:rsid w:val="00D72A30"/>
    <w:rsid w:val="00D72E43"/>
    <w:rsid w:val="00D7465B"/>
    <w:rsid w:val="00D74CD9"/>
    <w:rsid w:val="00D76A6C"/>
    <w:rsid w:val="00D81BED"/>
    <w:rsid w:val="00D82D4F"/>
    <w:rsid w:val="00D93923"/>
    <w:rsid w:val="00D96244"/>
    <w:rsid w:val="00DA2EF0"/>
    <w:rsid w:val="00DA6323"/>
    <w:rsid w:val="00DB0334"/>
    <w:rsid w:val="00DB2964"/>
    <w:rsid w:val="00DC1ACD"/>
    <w:rsid w:val="00DD2031"/>
    <w:rsid w:val="00DD67CB"/>
    <w:rsid w:val="00DE47A8"/>
    <w:rsid w:val="00DE5941"/>
    <w:rsid w:val="00DF631E"/>
    <w:rsid w:val="00E0013A"/>
    <w:rsid w:val="00E007A8"/>
    <w:rsid w:val="00E00AA5"/>
    <w:rsid w:val="00E02E62"/>
    <w:rsid w:val="00E17181"/>
    <w:rsid w:val="00E17407"/>
    <w:rsid w:val="00E313BD"/>
    <w:rsid w:val="00E336E9"/>
    <w:rsid w:val="00E37711"/>
    <w:rsid w:val="00E505D4"/>
    <w:rsid w:val="00E53AA3"/>
    <w:rsid w:val="00E53FCA"/>
    <w:rsid w:val="00E5660E"/>
    <w:rsid w:val="00E603B3"/>
    <w:rsid w:val="00E64DAA"/>
    <w:rsid w:val="00E7378A"/>
    <w:rsid w:val="00E75B81"/>
    <w:rsid w:val="00E8009F"/>
    <w:rsid w:val="00E81CE1"/>
    <w:rsid w:val="00E900B5"/>
    <w:rsid w:val="00E91F93"/>
    <w:rsid w:val="00E93558"/>
    <w:rsid w:val="00EA0F17"/>
    <w:rsid w:val="00EA5D68"/>
    <w:rsid w:val="00EB64E8"/>
    <w:rsid w:val="00EB6DEA"/>
    <w:rsid w:val="00EC1099"/>
    <w:rsid w:val="00EC345C"/>
    <w:rsid w:val="00ED1029"/>
    <w:rsid w:val="00ED1BB7"/>
    <w:rsid w:val="00ED296D"/>
    <w:rsid w:val="00ED48C3"/>
    <w:rsid w:val="00EE0ABA"/>
    <w:rsid w:val="00EE0D0B"/>
    <w:rsid w:val="00EE4200"/>
    <w:rsid w:val="00EE4DE6"/>
    <w:rsid w:val="00EF2419"/>
    <w:rsid w:val="00EF486C"/>
    <w:rsid w:val="00F00965"/>
    <w:rsid w:val="00F015E9"/>
    <w:rsid w:val="00F02F8A"/>
    <w:rsid w:val="00F04C73"/>
    <w:rsid w:val="00F055D1"/>
    <w:rsid w:val="00F160BA"/>
    <w:rsid w:val="00F20D9E"/>
    <w:rsid w:val="00F37A2A"/>
    <w:rsid w:val="00F46DA4"/>
    <w:rsid w:val="00F47C44"/>
    <w:rsid w:val="00F516CC"/>
    <w:rsid w:val="00F553D2"/>
    <w:rsid w:val="00F80306"/>
    <w:rsid w:val="00F852B6"/>
    <w:rsid w:val="00FA0955"/>
    <w:rsid w:val="00FA276D"/>
    <w:rsid w:val="00FA5F5A"/>
    <w:rsid w:val="00FB755D"/>
    <w:rsid w:val="00FC3543"/>
    <w:rsid w:val="00FC4CA6"/>
    <w:rsid w:val="00FD3B20"/>
    <w:rsid w:val="00FD5BE7"/>
    <w:rsid w:val="00FE5494"/>
    <w:rsid w:val="00FF288E"/>
    <w:rsid w:val="00FF2EF2"/>
    <w:rsid w:val="00FF47B2"/>
    <w:rsid w:val="00FF63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3F039B8"/>
  <w15:chartTrackingRefBased/>
  <w15:docId w15:val="{97EDF5CE-FBDD-4B92-8012-56DB65870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68B"/>
    <w:rPr>
      <w:lang w:eastAsia="en-US"/>
    </w:rPr>
  </w:style>
  <w:style w:type="paragraph" w:styleId="Balk1">
    <w:name w:val="heading 1"/>
    <w:basedOn w:val="Normal"/>
    <w:next w:val="Normal"/>
    <w:qFormat/>
    <w:pPr>
      <w:keepNext/>
      <w:numPr>
        <w:numId w:val="1"/>
      </w:numPr>
      <w:spacing w:before="240" w:after="60"/>
      <w:outlineLvl w:val="0"/>
    </w:pPr>
    <w:rPr>
      <w:rFonts w:ascii="Arial" w:hAnsi="Arial" w:cs="Arial"/>
      <w:b/>
      <w:bCs/>
      <w:kern w:val="32"/>
      <w:sz w:val="32"/>
      <w:szCs w:val="32"/>
    </w:rPr>
  </w:style>
  <w:style w:type="paragraph" w:styleId="Balk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Balk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Balk4">
    <w:name w:val="heading 4"/>
    <w:basedOn w:val="Normal"/>
    <w:next w:val="Normal"/>
    <w:qFormat/>
    <w:pPr>
      <w:keepNext/>
      <w:numPr>
        <w:ilvl w:val="3"/>
        <w:numId w:val="1"/>
      </w:numPr>
      <w:spacing w:before="240" w:after="60"/>
      <w:outlineLvl w:val="3"/>
    </w:pPr>
    <w:rPr>
      <w:b/>
      <w:bCs/>
      <w:sz w:val="28"/>
      <w:szCs w:val="28"/>
    </w:rPr>
  </w:style>
  <w:style w:type="paragraph" w:styleId="Balk5">
    <w:name w:val="heading 5"/>
    <w:basedOn w:val="Normal"/>
    <w:next w:val="Normal"/>
    <w:qFormat/>
    <w:pPr>
      <w:numPr>
        <w:ilvl w:val="4"/>
        <w:numId w:val="1"/>
      </w:numPr>
      <w:spacing w:before="240" w:after="60"/>
      <w:outlineLvl w:val="4"/>
    </w:pPr>
    <w:rPr>
      <w:b/>
      <w:bCs/>
      <w:i/>
      <w:iCs/>
      <w:sz w:val="26"/>
      <w:szCs w:val="26"/>
    </w:rPr>
  </w:style>
  <w:style w:type="paragraph" w:styleId="Balk6">
    <w:name w:val="heading 6"/>
    <w:basedOn w:val="Normal"/>
    <w:next w:val="Normal"/>
    <w:qFormat/>
    <w:pPr>
      <w:numPr>
        <w:ilvl w:val="5"/>
        <w:numId w:val="1"/>
      </w:numPr>
      <w:spacing w:before="240" w:after="60"/>
      <w:outlineLvl w:val="5"/>
    </w:pPr>
    <w:rPr>
      <w:b/>
      <w:bCs/>
      <w:sz w:val="22"/>
      <w:szCs w:val="22"/>
    </w:rPr>
  </w:style>
  <w:style w:type="paragraph" w:styleId="Balk7">
    <w:name w:val="heading 7"/>
    <w:basedOn w:val="Normal"/>
    <w:next w:val="Normal"/>
    <w:qFormat/>
    <w:pPr>
      <w:numPr>
        <w:ilvl w:val="6"/>
        <w:numId w:val="1"/>
      </w:numPr>
      <w:spacing w:before="240" w:after="60"/>
      <w:outlineLvl w:val="6"/>
    </w:pPr>
    <w:rPr>
      <w:sz w:val="24"/>
      <w:szCs w:val="24"/>
    </w:rPr>
  </w:style>
  <w:style w:type="paragraph" w:styleId="Balk8">
    <w:name w:val="heading 8"/>
    <w:basedOn w:val="Normal"/>
    <w:next w:val="Normal"/>
    <w:qFormat/>
    <w:pPr>
      <w:numPr>
        <w:ilvl w:val="7"/>
        <w:numId w:val="1"/>
      </w:numPr>
      <w:spacing w:before="240" w:after="60"/>
      <w:outlineLvl w:val="7"/>
    </w:pPr>
    <w:rPr>
      <w:i/>
      <w:iCs/>
      <w:sz w:val="24"/>
      <w:szCs w:val="24"/>
    </w:rPr>
  </w:style>
  <w:style w:type="paragraph" w:styleId="Balk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spacing w:before="240" w:line="290" w:lineRule="exact"/>
      <w:jc w:val="both"/>
    </w:pPr>
    <w:rPr>
      <w:sz w:val="24"/>
    </w:rPr>
  </w:style>
  <w:style w:type="paragraph" w:customStyle="1" w:styleId="Bend">
    <w:name w:val="(Bend)"/>
    <w:basedOn w:val="Normal"/>
    <w:pPr>
      <w:suppressAutoHyphens/>
      <w:spacing w:before="60"/>
      <w:ind w:firstLine="709"/>
      <w:jc w:val="both"/>
    </w:pPr>
    <w:rPr>
      <w:rFonts w:ascii="Arial" w:hAnsi="Arial"/>
      <w:color w:val="000000"/>
      <w:sz w:val="22"/>
      <w:lang w:eastAsia="ar-SA"/>
    </w:rPr>
  </w:style>
  <w:style w:type="paragraph" w:customStyle="1" w:styleId="Madde">
    <w:name w:val="(Madde"/>
    <w:aliases w:val="Fıkra)"/>
    <w:basedOn w:val="Normal"/>
    <w:pPr>
      <w:suppressAutoHyphens/>
      <w:spacing w:before="60"/>
      <w:ind w:firstLine="709"/>
      <w:jc w:val="both"/>
    </w:pPr>
    <w:rPr>
      <w:rFonts w:ascii="Arial" w:hAnsi="Arial"/>
      <w:color w:val="000000"/>
      <w:sz w:val="22"/>
      <w:lang w:eastAsia="ar-SA"/>
    </w:rPr>
  </w:style>
  <w:style w:type="paragraph" w:customStyle="1" w:styleId="MaddeFkra">
    <w:name w:val="(Madde.Fıkra)"/>
    <w:basedOn w:val="Normal"/>
    <w:pPr>
      <w:widowControl w:val="0"/>
      <w:suppressAutoHyphens/>
      <w:spacing w:before="60" w:after="100"/>
      <w:ind w:firstLine="709"/>
      <w:jc w:val="both"/>
    </w:pPr>
    <w:rPr>
      <w:rFonts w:ascii="Arial" w:hAnsi="Arial"/>
      <w:color w:val="000000"/>
      <w:sz w:val="22"/>
      <w:lang w:eastAsia="ar-SA"/>
    </w:rPr>
  </w:style>
  <w:style w:type="paragraph" w:customStyle="1" w:styleId="Altbilgi1">
    <w:name w:val="Altbilgi1"/>
    <w:basedOn w:val="Normal"/>
    <w:link w:val="AltbilgiChar"/>
    <w:uiPriority w:val="99"/>
    <w:pPr>
      <w:tabs>
        <w:tab w:val="center" w:pos="4536"/>
        <w:tab w:val="right" w:pos="9072"/>
      </w:tabs>
    </w:pPr>
  </w:style>
  <w:style w:type="paragraph" w:customStyle="1" w:styleId="WW-GvdeMetniGirintisi3">
    <w:name w:val="WW-Gövde Metni Girintisi 3"/>
    <w:basedOn w:val="Normal"/>
    <w:pPr>
      <w:suppressAutoHyphens/>
      <w:ind w:left="709" w:hanging="349"/>
      <w:jc w:val="both"/>
    </w:pPr>
    <w:rPr>
      <w:rFonts w:ascii="Arial" w:hAnsi="Arial"/>
      <w:sz w:val="24"/>
      <w:lang w:eastAsia="ar-SA"/>
    </w:rPr>
  </w:style>
  <w:style w:type="paragraph" w:customStyle="1" w:styleId="Blockquote">
    <w:name w:val="Blockquote"/>
    <w:basedOn w:val="Normal"/>
    <w:pPr>
      <w:suppressAutoHyphens/>
      <w:spacing w:before="100" w:after="100"/>
      <w:ind w:left="360" w:right="360"/>
    </w:pPr>
    <w:rPr>
      <w:sz w:val="24"/>
      <w:lang w:eastAsia="ar-SA"/>
    </w:rPr>
  </w:style>
  <w:style w:type="paragraph" w:customStyle="1" w:styleId="WW-GvdeMetni3">
    <w:name w:val="WW-Gövde Metni 3"/>
    <w:basedOn w:val="Normal"/>
    <w:pPr>
      <w:suppressAutoHyphens/>
      <w:spacing w:after="120"/>
    </w:pPr>
    <w:rPr>
      <w:sz w:val="16"/>
      <w:lang w:eastAsia="ar-SA"/>
    </w:rPr>
  </w:style>
  <w:style w:type="paragraph" w:customStyle="1" w:styleId="WW-bekMetni">
    <w:name w:val="WW-Öbek Metni"/>
    <w:basedOn w:val="Normal"/>
    <w:pPr>
      <w:suppressAutoHyphens/>
      <w:ind w:left="142" w:right="1"/>
      <w:jc w:val="both"/>
    </w:pPr>
    <w:rPr>
      <w:sz w:val="24"/>
      <w:lang w:eastAsia="ar-SA"/>
    </w:rPr>
  </w:style>
  <w:style w:type="paragraph" w:customStyle="1" w:styleId="WW-GvdeMetniGirintisi2">
    <w:name w:val="WW-Gövde Metni Girintisi 2"/>
    <w:basedOn w:val="Normal"/>
    <w:pPr>
      <w:suppressAutoHyphens/>
      <w:ind w:left="708"/>
      <w:jc w:val="both"/>
    </w:pPr>
    <w:rPr>
      <w:rFonts w:ascii="Arial" w:hAnsi="Arial"/>
      <w:sz w:val="24"/>
      <w:lang w:eastAsia="ar-SA"/>
    </w:rPr>
  </w:style>
  <w:style w:type="paragraph" w:customStyle="1" w:styleId="stbilgi1">
    <w:name w:val="Üstbilgi1"/>
    <w:basedOn w:val="Normal"/>
    <w:pPr>
      <w:tabs>
        <w:tab w:val="center" w:pos="4536"/>
        <w:tab w:val="right" w:pos="9072"/>
      </w:tabs>
      <w:suppressAutoHyphens/>
    </w:pPr>
    <w:rPr>
      <w:lang w:eastAsia="ar-SA"/>
    </w:rPr>
  </w:style>
  <w:style w:type="paragraph" w:styleId="GvdeMetniGirintisi">
    <w:name w:val="Body Text Indent"/>
    <w:basedOn w:val="Normal"/>
    <w:pPr>
      <w:spacing w:after="120"/>
      <w:ind w:left="283"/>
    </w:pPr>
  </w:style>
  <w:style w:type="paragraph" w:customStyle="1" w:styleId="WW-GvdeMetni2">
    <w:name w:val="WW-Gövde Metni 2"/>
    <w:basedOn w:val="Normal"/>
    <w:pPr>
      <w:suppressAutoHyphens/>
      <w:jc w:val="both"/>
    </w:pPr>
    <w:rPr>
      <w:rFonts w:ascii="Arial" w:hAnsi="Arial"/>
      <w:color w:val="FF0000"/>
      <w:sz w:val="24"/>
      <w:lang w:eastAsia="ar-SA"/>
    </w:rPr>
  </w:style>
  <w:style w:type="paragraph" w:styleId="GvdeMetniGirintisi2">
    <w:name w:val="Body Text Indent 2"/>
    <w:basedOn w:val="Normal"/>
    <w:pPr>
      <w:spacing w:before="240" w:line="290" w:lineRule="exact"/>
      <w:ind w:left="284" w:hanging="284"/>
      <w:jc w:val="both"/>
    </w:pPr>
    <w:rPr>
      <w:rFonts w:ascii="Bookman Old Style" w:hAnsi="Bookman Old Style"/>
      <w:sz w:val="22"/>
    </w:rPr>
  </w:style>
  <w:style w:type="character" w:styleId="SayfaNumaras">
    <w:name w:val="page number"/>
    <w:basedOn w:val="VarsaylanParagrafYazTipi"/>
  </w:style>
  <w:style w:type="paragraph" w:styleId="GvdeMetni2">
    <w:name w:val="Body Text 2"/>
    <w:basedOn w:val="Normal"/>
    <w:pPr>
      <w:jc w:val="both"/>
    </w:pPr>
    <w:rPr>
      <w:color w:val="800080"/>
      <w:sz w:val="22"/>
    </w:rPr>
  </w:style>
  <w:style w:type="paragraph" w:styleId="GvdeMetni3">
    <w:name w:val="Body Text 3"/>
    <w:basedOn w:val="Normal"/>
    <w:pPr>
      <w:tabs>
        <w:tab w:val="left" w:pos="0"/>
        <w:tab w:val="left" w:pos="900"/>
        <w:tab w:val="left" w:pos="990"/>
      </w:tabs>
      <w:jc w:val="center"/>
    </w:pPr>
    <w:rPr>
      <w:b/>
      <w:color w:val="FF0000"/>
      <w:sz w:val="40"/>
    </w:rPr>
  </w:style>
  <w:style w:type="paragraph" w:styleId="GvdeMetniGirintisi3">
    <w:name w:val="Body Text Indent 3"/>
    <w:basedOn w:val="Normal"/>
    <w:pPr>
      <w:ind w:left="360" w:hanging="180"/>
      <w:jc w:val="both"/>
    </w:pPr>
    <w:rPr>
      <w:sz w:val="24"/>
    </w:rPr>
  </w:style>
  <w:style w:type="paragraph" w:styleId="KonuBal">
    <w:name w:val="Title"/>
    <w:basedOn w:val="Normal"/>
    <w:qFormat/>
    <w:pPr>
      <w:jc w:val="center"/>
    </w:pPr>
    <w:rPr>
      <w:b/>
      <w:sz w:val="32"/>
    </w:rPr>
  </w:style>
  <w:style w:type="paragraph" w:styleId="BelgeBalantlar">
    <w:name w:val="Document Map"/>
    <w:basedOn w:val="Normal"/>
    <w:semiHidden/>
    <w:pPr>
      <w:shd w:val="clear" w:color="auto" w:fill="000080"/>
    </w:pPr>
    <w:rPr>
      <w:rFonts w:ascii="Tahoma" w:hAnsi="Tahoma"/>
    </w:rPr>
  </w:style>
  <w:style w:type="paragraph" w:styleId="BalonMetni">
    <w:name w:val="Balloon Text"/>
    <w:basedOn w:val="Normal"/>
    <w:semiHidden/>
    <w:rPr>
      <w:rFonts w:ascii="Tahoma" w:hAnsi="Tahoma" w:cs="Tahoma"/>
      <w:sz w:val="16"/>
      <w:szCs w:val="16"/>
    </w:rPr>
  </w:style>
  <w:style w:type="paragraph" w:customStyle="1" w:styleId="Blm">
    <w:name w:val="(Bölüm)"/>
    <w:basedOn w:val="Normal"/>
    <w:next w:val="Normal"/>
    <w:pPr>
      <w:spacing w:before="240" w:after="120"/>
      <w:ind w:firstLine="709"/>
      <w:jc w:val="both"/>
    </w:pPr>
    <w:rPr>
      <w:rFonts w:ascii="Arial" w:hAnsi="Arial"/>
      <w:b/>
      <w:color w:val="000000"/>
      <w:sz w:val="22"/>
      <w:lang w:eastAsia="tr-TR"/>
    </w:rPr>
  </w:style>
  <w:style w:type="paragraph" w:customStyle="1" w:styleId="AltBend">
    <w:name w:val="(Alt Bend)"/>
    <w:basedOn w:val="Normal"/>
    <w:pPr>
      <w:widowControl w:val="0"/>
      <w:spacing w:before="60" w:after="100"/>
      <w:ind w:firstLine="964"/>
      <w:jc w:val="both"/>
    </w:pPr>
    <w:rPr>
      <w:rFonts w:ascii="Arial" w:hAnsi="Arial"/>
      <w:snapToGrid w:val="0"/>
      <w:color w:val="000000"/>
      <w:sz w:val="22"/>
      <w:lang w:eastAsia="tr-TR"/>
    </w:rPr>
  </w:style>
  <w:style w:type="paragraph" w:customStyle="1" w:styleId="bend0">
    <w:name w:val="bend"/>
    <w:basedOn w:val="Normal"/>
    <w:pPr>
      <w:spacing w:before="100" w:beforeAutospacing="1" w:after="100" w:afterAutospacing="1"/>
    </w:pPr>
    <w:rPr>
      <w:sz w:val="24"/>
      <w:szCs w:val="24"/>
      <w:lang w:eastAsia="tr-TR"/>
    </w:rPr>
  </w:style>
  <w:style w:type="paragraph" w:customStyle="1" w:styleId="madde0">
    <w:name w:val="madde"/>
    <w:basedOn w:val="Normal"/>
    <w:pPr>
      <w:spacing w:before="100" w:beforeAutospacing="1" w:after="100" w:afterAutospacing="1"/>
    </w:pPr>
    <w:rPr>
      <w:sz w:val="24"/>
      <w:szCs w:val="24"/>
      <w:lang w:eastAsia="tr-TR"/>
    </w:rPr>
  </w:style>
  <w:style w:type="paragraph" w:customStyle="1" w:styleId="blm0">
    <w:name w:val="blm"/>
    <w:basedOn w:val="Normal"/>
    <w:pPr>
      <w:spacing w:before="100" w:beforeAutospacing="1" w:after="100" w:afterAutospacing="1"/>
    </w:pPr>
    <w:rPr>
      <w:sz w:val="24"/>
      <w:szCs w:val="24"/>
      <w:lang w:eastAsia="tr-TR"/>
    </w:rPr>
  </w:style>
  <w:style w:type="character" w:styleId="Gl">
    <w:name w:val="Strong"/>
    <w:qFormat/>
    <w:rPr>
      <w:b/>
      <w:bCs/>
    </w:rPr>
  </w:style>
  <w:style w:type="paragraph" w:styleId="bekMetni">
    <w:name w:val="Block Text"/>
    <w:basedOn w:val="Normal"/>
    <w:pPr>
      <w:spacing w:line="264" w:lineRule="atLeast"/>
      <w:ind w:left="709" w:right="282" w:hanging="709"/>
    </w:pPr>
    <w:rPr>
      <w:sz w:val="24"/>
    </w:rPr>
  </w:style>
  <w:style w:type="character" w:customStyle="1" w:styleId="spelle">
    <w:name w:val="spelle"/>
    <w:basedOn w:val="VarsaylanParagrafYazTipi"/>
  </w:style>
  <w:style w:type="paragraph" w:customStyle="1" w:styleId="a">
    <w:basedOn w:val="Normal"/>
    <w:rsid w:val="00D34970"/>
    <w:pPr>
      <w:widowControl w:val="0"/>
      <w:adjustRightInd w:val="0"/>
      <w:spacing w:after="160" w:line="240" w:lineRule="exact"/>
      <w:jc w:val="both"/>
    </w:pPr>
    <w:rPr>
      <w:rFonts w:ascii="Tahoma" w:eastAsia="SimSun" w:hAnsi="Tahoma"/>
      <w:lang w:val="en-US" w:eastAsia="zh-CN"/>
    </w:rPr>
  </w:style>
  <w:style w:type="paragraph" w:customStyle="1" w:styleId="CharCharCharCharChar">
    <w:name w:val="Char Char Char Char Char"/>
    <w:basedOn w:val="Normal"/>
    <w:rsid w:val="00147146"/>
    <w:pPr>
      <w:widowControl w:val="0"/>
      <w:adjustRightInd w:val="0"/>
      <w:spacing w:after="160" w:line="240" w:lineRule="exact"/>
      <w:jc w:val="both"/>
    </w:pPr>
    <w:rPr>
      <w:rFonts w:ascii="Tahoma" w:eastAsia="SimSun" w:hAnsi="Tahoma"/>
      <w:lang w:val="en-US" w:eastAsia="zh-CN"/>
    </w:rPr>
  </w:style>
  <w:style w:type="paragraph" w:customStyle="1" w:styleId="DipnotMetniChar">
    <w:name w:val="Dipnot Metni Char"/>
    <w:basedOn w:val="Normal"/>
    <w:rsid w:val="00147146"/>
    <w:pPr>
      <w:widowControl w:val="0"/>
      <w:adjustRightInd w:val="0"/>
      <w:spacing w:after="160" w:line="240" w:lineRule="exact"/>
      <w:jc w:val="both"/>
    </w:pPr>
    <w:rPr>
      <w:rFonts w:ascii="Tahoma" w:eastAsia="SimSun" w:hAnsi="Tahoma"/>
      <w:lang w:val="en-US" w:eastAsia="zh-CN"/>
    </w:rPr>
  </w:style>
  <w:style w:type="paragraph" w:styleId="DipnotMetni">
    <w:name w:val="footnote text"/>
    <w:basedOn w:val="Normal"/>
    <w:semiHidden/>
    <w:rsid w:val="00147146"/>
    <w:rPr>
      <w:rFonts w:ascii="Arial" w:hAnsi="Arial"/>
    </w:rPr>
  </w:style>
  <w:style w:type="character" w:customStyle="1" w:styleId="DipnotMetniChar1">
    <w:name w:val="Dipnot Metni Char1"/>
    <w:uiPriority w:val="99"/>
    <w:semiHidden/>
    <w:rsid w:val="00147146"/>
    <w:rPr>
      <w:lang w:eastAsia="en-US"/>
    </w:rPr>
  </w:style>
  <w:style w:type="character" w:styleId="DipnotBavurusu">
    <w:name w:val="footnote reference"/>
    <w:semiHidden/>
    <w:rsid w:val="00147146"/>
    <w:rPr>
      <w:vertAlign w:val="superscript"/>
    </w:rPr>
  </w:style>
  <w:style w:type="numbering" w:customStyle="1" w:styleId="Style1">
    <w:name w:val="Style1"/>
    <w:rsid w:val="00147146"/>
    <w:pPr>
      <w:numPr>
        <w:numId w:val="9"/>
      </w:numPr>
    </w:pPr>
  </w:style>
  <w:style w:type="table" w:styleId="TabloKlavuzu">
    <w:name w:val="Table Grid"/>
    <w:basedOn w:val="NormalTablo"/>
    <w:uiPriority w:val="59"/>
    <w:rsid w:val="00A52A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644D4"/>
    <w:pPr>
      <w:autoSpaceDE w:val="0"/>
      <w:autoSpaceDN w:val="0"/>
      <w:adjustRightInd w:val="0"/>
    </w:pPr>
    <w:rPr>
      <w:rFonts w:ascii="Cambria" w:hAnsi="Cambria" w:cs="Cambria"/>
      <w:color w:val="000000"/>
      <w:sz w:val="24"/>
      <w:szCs w:val="24"/>
    </w:rPr>
  </w:style>
  <w:style w:type="table" w:styleId="AkGlgeleme">
    <w:name w:val="Light Shading"/>
    <w:basedOn w:val="NormalTablo"/>
    <w:uiPriority w:val="60"/>
    <w:rsid w:val="000C1EC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ltbilgiChar">
    <w:name w:val="Altbilgi Char"/>
    <w:link w:val="Altbilgi1"/>
    <w:uiPriority w:val="99"/>
    <w:rsid w:val="00D81BED"/>
    <w:rPr>
      <w:lang w:eastAsia="en-US"/>
    </w:rPr>
  </w:style>
  <w:style w:type="paragraph" w:styleId="stBilgi">
    <w:name w:val="header"/>
    <w:basedOn w:val="Normal"/>
    <w:link w:val="stBilgiChar"/>
    <w:uiPriority w:val="99"/>
    <w:unhideWhenUsed/>
    <w:rsid w:val="00ED1029"/>
    <w:pPr>
      <w:tabs>
        <w:tab w:val="center" w:pos="4536"/>
        <w:tab w:val="right" w:pos="9072"/>
      </w:tabs>
    </w:pPr>
  </w:style>
  <w:style w:type="character" w:customStyle="1" w:styleId="stBilgiChar">
    <w:name w:val="Üst Bilgi Char"/>
    <w:basedOn w:val="VarsaylanParagrafYazTipi"/>
    <w:link w:val="stBilgi"/>
    <w:uiPriority w:val="99"/>
    <w:rsid w:val="00ED1029"/>
    <w:rPr>
      <w:lang w:eastAsia="en-US"/>
    </w:rPr>
  </w:style>
  <w:style w:type="paragraph" w:styleId="AltBilgi">
    <w:name w:val="footer"/>
    <w:basedOn w:val="Normal"/>
    <w:link w:val="AltBilgiChar0"/>
    <w:uiPriority w:val="99"/>
    <w:unhideWhenUsed/>
    <w:rsid w:val="00ED1029"/>
    <w:pPr>
      <w:tabs>
        <w:tab w:val="center" w:pos="4536"/>
        <w:tab w:val="right" w:pos="9072"/>
      </w:tabs>
    </w:pPr>
  </w:style>
  <w:style w:type="character" w:customStyle="1" w:styleId="AltBilgiChar0">
    <w:name w:val="Alt Bilgi Char"/>
    <w:basedOn w:val="VarsaylanParagrafYazTipi"/>
    <w:link w:val="AltBilgi"/>
    <w:uiPriority w:val="99"/>
    <w:rsid w:val="00ED1029"/>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847764">
      <w:bodyDiv w:val="1"/>
      <w:marLeft w:val="0"/>
      <w:marRight w:val="0"/>
      <w:marTop w:val="0"/>
      <w:marBottom w:val="0"/>
      <w:divBdr>
        <w:top w:val="none" w:sz="0" w:space="0" w:color="auto"/>
        <w:left w:val="none" w:sz="0" w:space="0" w:color="auto"/>
        <w:bottom w:val="none" w:sz="0" w:space="0" w:color="auto"/>
        <w:right w:val="none" w:sz="0" w:space="0" w:color="auto"/>
      </w:divBdr>
      <w:divsChild>
        <w:div w:id="1271232611">
          <w:marLeft w:val="0"/>
          <w:marRight w:val="0"/>
          <w:marTop w:val="0"/>
          <w:marBottom w:val="0"/>
          <w:divBdr>
            <w:top w:val="none" w:sz="0" w:space="0" w:color="auto"/>
            <w:left w:val="none" w:sz="0" w:space="0" w:color="auto"/>
            <w:bottom w:val="none" w:sz="0" w:space="0" w:color="auto"/>
            <w:right w:val="none" w:sz="0" w:space="0" w:color="auto"/>
          </w:divBdr>
        </w:div>
      </w:divsChild>
    </w:div>
    <w:div w:id="748230858">
      <w:bodyDiv w:val="1"/>
      <w:marLeft w:val="0"/>
      <w:marRight w:val="0"/>
      <w:marTop w:val="0"/>
      <w:marBottom w:val="0"/>
      <w:divBdr>
        <w:top w:val="none" w:sz="0" w:space="0" w:color="auto"/>
        <w:left w:val="none" w:sz="0" w:space="0" w:color="auto"/>
        <w:bottom w:val="none" w:sz="0" w:space="0" w:color="auto"/>
        <w:right w:val="none" w:sz="0" w:space="0" w:color="auto"/>
      </w:divBdr>
    </w:div>
    <w:div w:id="849561982">
      <w:bodyDiv w:val="1"/>
      <w:marLeft w:val="0"/>
      <w:marRight w:val="0"/>
      <w:marTop w:val="0"/>
      <w:marBottom w:val="0"/>
      <w:divBdr>
        <w:top w:val="none" w:sz="0" w:space="0" w:color="auto"/>
        <w:left w:val="none" w:sz="0" w:space="0" w:color="auto"/>
        <w:bottom w:val="none" w:sz="0" w:space="0" w:color="auto"/>
        <w:right w:val="none" w:sz="0" w:space="0" w:color="auto"/>
      </w:divBdr>
    </w:div>
    <w:div w:id="204439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DBE77-26FE-4C65-8DAD-7502838D4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8</Pages>
  <Words>1303</Words>
  <Characters>11366</Characters>
  <Application>Microsoft Office Word</Application>
  <DocSecurity>0</DocSecurity>
  <Lines>94</Lines>
  <Paragraphs>25</Paragraphs>
  <ScaleCrop>false</ScaleCrop>
  <HeadingPairs>
    <vt:vector size="2" baseType="variant">
      <vt:variant>
        <vt:lpstr>Konu Başlığı</vt:lpstr>
      </vt:variant>
      <vt:variant>
        <vt:i4>1</vt:i4>
      </vt:variant>
    </vt:vector>
  </HeadingPairs>
  <TitlesOfParts>
    <vt:vector size="1" baseType="lpstr">
      <vt:lpstr>Madde 1 -</vt:lpstr>
    </vt:vector>
  </TitlesOfParts>
  <Company>KOSGEB</Company>
  <LinksUpToDate>false</LinksUpToDate>
  <CharactersWithSpaces>12644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Madde 1 -</dc:title>
  <dc:subject/>
  <dc:creator>genel</dc:creator>
  <cp:keywords/>
  <cp:lastModifiedBy>HÜSAMETTİN ARVAS</cp:lastModifiedBy>
  <cp:revision>29</cp:revision>
  <cp:lastPrinted>2017-10-26T13:17:00Z</cp:lastPrinted>
  <dcterms:created xsi:type="dcterms:W3CDTF">2024-12-30T07:07:00Z</dcterms:created>
  <dcterms:modified xsi:type="dcterms:W3CDTF">2026-09-15T13:14:00Z</dcterms:modified>
</cp:coreProperties>
</file>